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0B3C2" w14:textId="77777777" w:rsidR="0030279A" w:rsidRDefault="007C5775" w:rsidP="008B1AFF">
      <w:pPr>
        <w:ind w:left="705" w:hanging="705"/>
        <w:jc w:val="center"/>
        <w:rPr>
          <w:rFonts w:asciiTheme="minorHAnsi" w:hAnsiTheme="minorHAnsi" w:cstheme="minorHAnsi"/>
          <w:sz w:val="22"/>
          <w:szCs w:val="22"/>
        </w:rPr>
      </w:pPr>
      <w:r w:rsidRPr="0030279A">
        <w:rPr>
          <w:rFonts w:asciiTheme="minorHAnsi" w:hAnsiTheme="minorHAnsi" w:cstheme="minorHAnsi"/>
          <w:sz w:val="22"/>
          <w:szCs w:val="22"/>
        </w:rPr>
        <w:t xml:space="preserve">Umowa </w:t>
      </w:r>
    </w:p>
    <w:p w14:paraId="442CBA38" w14:textId="2C2C9744" w:rsidR="0030279A" w:rsidRDefault="0030279A" w:rsidP="008B1AFF">
      <w:pPr>
        <w:ind w:left="705" w:hanging="705"/>
        <w:jc w:val="center"/>
        <w:rPr>
          <w:rFonts w:asciiTheme="minorHAnsi" w:hAnsiTheme="minorHAnsi" w:cstheme="minorHAnsi"/>
          <w:sz w:val="22"/>
          <w:szCs w:val="22"/>
        </w:rPr>
      </w:pPr>
      <w:r w:rsidRPr="0030279A">
        <w:rPr>
          <w:rFonts w:asciiTheme="minorHAnsi" w:hAnsiTheme="minorHAnsi" w:cstheme="minorHAnsi"/>
          <w:sz w:val="22"/>
          <w:szCs w:val="22"/>
        </w:rPr>
        <w:t>świadczeni</w:t>
      </w:r>
      <w:r w:rsidR="007203D2">
        <w:rPr>
          <w:rFonts w:asciiTheme="minorHAnsi" w:hAnsiTheme="minorHAnsi" w:cstheme="minorHAnsi"/>
          <w:sz w:val="22"/>
          <w:szCs w:val="22"/>
        </w:rPr>
        <w:t>a usług</w:t>
      </w:r>
      <w:r w:rsidRPr="0030279A">
        <w:rPr>
          <w:rFonts w:asciiTheme="minorHAnsi" w:hAnsiTheme="minorHAnsi" w:cstheme="minorHAnsi"/>
          <w:sz w:val="22"/>
          <w:szCs w:val="22"/>
        </w:rPr>
        <w:t xml:space="preserve"> doradztwa zawodowego i indywidualnego poradnictwa zawodowego </w:t>
      </w:r>
    </w:p>
    <w:p w14:paraId="02F0DEA6" w14:textId="1C91AFB0" w:rsidR="0030279A" w:rsidRDefault="002819A3" w:rsidP="008B1AFF">
      <w:pPr>
        <w:ind w:left="705" w:hanging="705"/>
        <w:jc w:val="center"/>
        <w:rPr>
          <w:rFonts w:asciiTheme="minorHAnsi" w:hAnsiTheme="minorHAnsi" w:cstheme="minorHAnsi"/>
          <w:sz w:val="22"/>
          <w:szCs w:val="22"/>
        </w:rPr>
      </w:pPr>
      <w:r>
        <w:rPr>
          <w:rFonts w:asciiTheme="minorHAnsi" w:hAnsiTheme="minorHAnsi" w:cstheme="minorHAnsi"/>
          <w:sz w:val="22"/>
          <w:szCs w:val="22"/>
        </w:rPr>
        <w:t xml:space="preserve">dla </w:t>
      </w:r>
      <w:r w:rsidR="0030279A" w:rsidRPr="0030279A">
        <w:rPr>
          <w:rFonts w:asciiTheme="minorHAnsi" w:hAnsiTheme="minorHAnsi" w:cstheme="minorHAnsi"/>
          <w:sz w:val="22"/>
          <w:szCs w:val="22"/>
        </w:rPr>
        <w:t>Uczestni</w:t>
      </w:r>
      <w:r>
        <w:rPr>
          <w:rFonts w:asciiTheme="minorHAnsi" w:hAnsiTheme="minorHAnsi" w:cstheme="minorHAnsi"/>
          <w:sz w:val="22"/>
          <w:szCs w:val="22"/>
        </w:rPr>
        <w:t>ków</w:t>
      </w:r>
      <w:r w:rsidR="0030279A" w:rsidRPr="0030279A">
        <w:rPr>
          <w:rFonts w:asciiTheme="minorHAnsi" w:hAnsiTheme="minorHAnsi" w:cstheme="minorHAnsi"/>
          <w:sz w:val="22"/>
          <w:szCs w:val="22"/>
        </w:rPr>
        <w:t xml:space="preserve"> projektu</w:t>
      </w:r>
      <w:r w:rsidR="000130D9">
        <w:rPr>
          <w:rFonts w:asciiTheme="minorHAnsi" w:hAnsiTheme="minorHAnsi" w:cstheme="minorHAnsi"/>
          <w:sz w:val="22"/>
          <w:szCs w:val="22"/>
        </w:rPr>
        <w:t>:</w:t>
      </w:r>
      <w:r w:rsidR="0030279A" w:rsidRPr="0030279A">
        <w:rPr>
          <w:rFonts w:asciiTheme="minorHAnsi" w:hAnsiTheme="minorHAnsi" w:cstheme="minorHAnsi"/>
          <w:sz w:val="22"/>
          <w:szCs w:val="22"/>
        </w:rPr>
        <w:t xml:space="preserve"> </w:t>
      </w:r>
    </w:p>
    <w:p w14:paraId="6D9A33C9" w14:textId="3847BEB0" w:rsidR="007C5775" w:rsidRPr="0030279A" w:rsidRDefault="0030279A" w:rsidP="008B1AFF">
      <w:pPr>
        <w:ind w:left="705" w:hanging="705"/>
        <w:jc w:val="center"/>
        <w:rPr>
          <w:rFonts w:asciiTheme="minorHAnsi" w:hAnsiTheme="minorHAnsi" w:cstheme="minorHAnsi"/>
          <w:b/>
          <w:sz w:val="22"/>
          <w:szCs w:val="22"/>
        </w:rPr>
      </w:pPr>
      <w:r w:rsidRPr="0030279A">
        <w:rPr>
          <w:rFonts w:asciiTheme="minorHAnsi" w:hAnsiTheme="minorHAnsi" w:cstheme="minorHAnsi"/>
          <w:sz w:val="22"/>
          <w:szCs w:val="22"/>
        </w:rPr>
        <w:t>„</w:t>
      </w:r>
      <w:r w:rsidR="00721303">
        <w:rPr>
          <w:rFonts w:asciiTheme="minorHAnsi" w:hAnsiTheme="minorHAnsi" w:cstheme="minorHAnsi"/>
          <w:sz w:val="22"/>
          <w:szCs w:val="22"/>
        </w:rPr>
        <w:t>Zmień swoje jutro</w:t>
      </w:r>
      <w:r w:rsidR="002819A3">
        <w:rPr>
          <w:rFonts w:asciiTheme="minorHAnsi" w:hAnsiTheme="minorHAnsi" w:cstheme="minorHAnsi"/>
          <w:sz w:val="22"/>
          <w:szCs w:val="22"/>
        </w:rPr>
        <w:t>!</w:t>
      </w:r>
      <w:r w:rsidRPr="0030279A">
        <w:rPr>
          <w:rFonts w:asciiTheme="minorHAnsi" w:hAnsiTheme="minorHAnsi" w:cstheme="minorHAnsi"/>
          <w:sz w:val="22"/>
          <w:szCs w:val="22"/>
        </w:rPr>
        <w:t>”</w:t>
      </w:r>
    </w:p>
    <w:p w14:paraId="4FC189AD" w14:textId="77777777" w:rsidR="007C5775" w:rsidRPr="007A2622" w:rsidRDefault="007C5775" w:rsidP="00945652">
      <w:pPr>
        <w:ind w:left="705" w:hanging="705"/>
        <w:jc w:val="both"/>
        <w:rPr>
          <w:rFonts w:asciiTheme="minorHAnsi" w:hAnsiTheme="minorHAnsi" w:cstheme="minorHAnsi"/>
          <w:b/>
          <w:sz w:val="22"/>
          <w:szCs w:val="22"/>
          <w:u w:val="single"/>
        </w:rPr>
      </w:pPr>
    </w:p>
    <w:p w14:paraId="4ECB92BB" w14:textId="77777777" w:rsidR="007C5775" w:rsidRPr="007A2622" w:rsidRDefault="007C5775" w:rsidP="008B1AFF">
      <w:pPr>
        <w:ind w:left="705" w:hanging="705"/>
        <w:jc w:val="center"/>
        <w:rPr>
          <w:rFonts w:asciiTheme="minorHAnsi" w:hAnsiTheme="minorHAnsi" w:cstheme="minorHAnsi"/>
          <w:sz w:val="22"/>
          <w:szCs w:val="22"/>
        </w:rPr>
      </w:pPr>
      <w:r w:rsidRPr="007A2622">
        <w:rPr>
          <w:rFonts w:asciiTheme="minorHAnsi" w:hAnsiTheme="minorHAnsi" w:cstheme="minorHAnsi"/>
          <w:sz w:val="22"/>
          <w:szCs w:val="22"/>
        </w:rPr>
        <w:t xml:space="preserve">zawarta w dniu …………..r. w </w:t>
      </w:r>
      <w:r w:rsidR="006C7047" w:rsidRPr="007A2622">
        <w:rPr>
          <w:rFonts w:asciiTheme="minorHAnsi" w:hAnsiTheme="minorHAnsi" w:cstheme="minorHAnsi"/>
          <w:sz w:val="22"/>
          <w:szCs w:val="22"/>
        </w:rPr>
        <w:t>……………..</w:t>
      </w:r>
      <w:r w:rsidRPr="007A2622">
        <w:rPr>
          <w:rFonts w:asciiTheme="minorHAnsi" w:hAnsiTheme="minorHAnsi" w:cstheme="minorHAnsi"/>
          <w:sz w:val="22"/>
          <w:szCs w:val="22"/>
        </w:rPr>
        <w:t xml:space="preserve"> pomiędzy:</w:t>
      </w:r>
    </w:p>
    <w:p w14:paraId="72C8E473" w14:textId="77777777" w:rsidR="007C5775" w:rsidRPr="007A2622" w:rsidRDefault="007C5775" w:rsidP="00945652">
      <w:pPr>
        <w:ind w:left="705" w:hanging="705"/>
        <w:jc w:val="both"/>
        <w:rPr>
          <w:rFonts w:asciiTheme="minorHAnsi" w:hAnsiTheme="minorHAnsi" w:cstheme="minorHAnsi"/>
          <w:sz w:val="22"/>
          <w:szCs w:val="22"/>
        </w:rPr>
      </w:pPr>
    </w:p>
    <w:p w14:paraId="1FF10BC9" w14:textId="77777777" w:rsidR="002819A3" w:rsidRPr="002819A3" w:rsidRDefault="002819A3" w:rsidP="002819A3">
      <w:pPr>
        <w:jc w:val="both"/>
        <w:rPr>
          <w:rFonts w:asciiTheme="minorHAnsi" w:hAnsiTheme="minorHAnsi" w:cstheme="minorHAnsi"/>
          <w:sz w:val="22"/>
          <w:szCs w:val="22"/>
        </w:rPr>
      </w:pPr>
      <w:r w:rsidRPr="002819A3">
        <w:rPr>
          <w:rFonts w:asciiTheme="minorHAnsi" w:hAnsiTheme="minorHAnsi" w:cstheme="minorHAnsi"/>
          <w:sz w:val="22"/>
          <w:szCs w:val="22"/>
        </w:rPr>
        <w:t xml:space="preserve">Korporacją VIP spółka z ograniczoną odpowiedzialnością z siedzibą w Czudcu ul. Ceramiczna 3, </w:t>
      </w:r>
      <w:r w:rsidRPr="002819A3">
        <w:rPr>
          <w:rFonts w:asciiTheme="minorHAnsi" w:hAnsiTheme="minorHAnsi" w:cstheme="minorHAnsi"/>
          <w:sz w:val="22"/>
          <w:szCs w:val="22"/>
        </w:rPr>
        <w:br/>
        <w:t>38-120 Czudec wpisaną do rejestru przedsiębiorców Krajowego Rejestru Przedsiębiorców pod numerem KRS: 0000041505, prowadzonego przez Sąd Rejonowy w Rzeszowie XII Wydział Gospodarczy KRS, NIP: 819-14-77-271; REGON: 370462001, reprezentowana przez :</w:t>
      </w:r>
    </w:p>
    <w:p w14:paraId="7D5DE92B" w14:textId="77777777" w:rsidR="002819A3" w:rsidRPr="002819A3" w:rsidRDefault="002819A3" w:rsidP="002819A3">
      <w:pPr>
        <w:rPr>
          <w:rFonts w:asciiTheme="minorHAnsi" w:hAnsiTheme="minorHAnsi" w:cstheme="minorHAnsi"/>
          <w:sz w:val="22"/>
          <w:szCs w:val="22"/>
        </w:rPr>
      </w:pPr>
      <w:r w:rsidRPr="002819A3">
        <w:rPr>
          <w:rFonts w:asciiTheme="minorHAnsi" w:hAnsiTheme="minorHAnsi" w:cstheme="minorHAnsi"/>
          <w:sz w:val="22"/>
          <w:szCs w:val="22"/>
        </w:rPr>
        <w:t>Prezesa Zarządu – Kazimierza Kopeć;</w:t>
      </w:r>
    </w:p>
    <w:p w14:paraId="16C71DF2" w14:textId="77777777" w:rsidR="002819A3" w:rsidRPr="002819A3" w:rsidRDefault="002819A3" w:rsidP="002819A3">
      <w:pPr>
        <w:rPr>
          <w:rFonts w:asciiTheme="minorHAnsi" w:hAnsiTheme="minorHAnsi" w:cstheme="minorHAnsi"/>
          <w:sz w:val="22"/>
          <w:szCs w:val="22"/>
        </w:rPr>
      </w:pPr>
      <w:r w:rsidRPr="002819A3">
        <w:rPr>
          <w:rFonts w:asciiTheme="minorHAnsi" w:hAnsiTheme="minorHAnsi" w:cstheme="minorHAnsi"/>
          <w:sz w:val="22"/>
          <w:szCs w:val="22"/>
        </w:rPr>
        <w:t>Wiceprezesa Zarządu – Andrzeja Jeż;</w:t>
      </w:r>
    </w:p>
    <w:p w14:paraId="6FD4822F" w14:textId="77777777" w:rsidR="002819A3" w:rsidRDefault="002819A3" w:rsidP="00945652">
      <w:pPr>
        <w:ind w:left="705" w:hanging="705"/>
        <w:jc w:val="both"/>
        <w:rPr>
          <w:rFonts w:asciiTheme="minorHAnsi" w:hAnsiTheme="minorHAnsi" w:cstheme="minorHAnsi"/>
          <w:sz w:val="22"/>
          <w:szCs w:val="22"/>
        </w:rPr>
      </w:pPr>
    </w:p>
    <w:p w14:paraId="46934AE5" w14:textId="77777777" w:rsidR="00A761EF" w:rsidRPr="007A2622" w:rsidRDefault="007C5775" w:rsidP="00945652">
      <w:pPr>
        <w:ind w:left="705" w:hanging="705"/>
        <w:jc w:val="both"/>
        <w:rPr>
          <w:rFonts w:asciiTheme="minorHAnsi" w:hAnsiTheme="minorHAnsi" w:cstheme="minorHAnsi"/>
          <w:sz w:val="22"/>
          <w:szCs w:val="22"/>
        </w:rPr>
      </w:pPr>
      <w:r w:rsidRPr="007A2622">
        <w:rPr>
          <w:rFonts w:asciiTheme="minorHAnsi" w:hAnsiTheme="minorHAnsi" w:cstheme="minorHAnsi"/>
          <w:sz w:val="22"/>
          <w:szCs w:val="22"/>
        </w:rPr>
        <w:t xml:space="preserve">Zwana w dalszej części umowy </w:t>
      </w:r>
      <w:r w:rsidRPr="007A2622">
        <w:rPr>
          <w:rFonts w:asciiTheme="minorHAnsi" w:hAnsiTheme="minorHAnsi" w:cstheme="minorHAnsi"/>
          <w:b/>
          <w:sz w:val="22"/>
          <w:szCs w:val="22"/>
        </w:rPr>
        <w:t>Zamawiającym</w:t>
      </w:r>
      <w:r w:rsidRPr="007A2622">
        <w:rPr>
          <w:rFonts w:asciiTheme="minorHAnsi" w:hAnsiTheme="minorHAnsi" w:cstheme="minorHAnsi"/>
          <w:sz w:val="22"/>
          <w:szCs w:val="22"/>
        </w:rPr>
        <w:t xml:space="preserve"> </w:t>
      </w:r>
    </w:p>
    <w:p w14:paraId="1BAD1CEB" w14:textId="77777777" w:rsidR="007C5775" w:rsidRPr="007A2622" w:rsidRDefault="007C5775" w:rsidP="00945652">
      <w:pPr>
        <w:ind w:left="705" w:hanging="705"/>
        <w:jc w:val="both"/>
        <w:rPr>
          <w:rFonts w:asciiTheme="minorHAnsi" w:hAnsiTheme="minorHAnsi" w:cstheme="minorHAnsi"/>
          <w:sz w:val="22"/>
          <w:szCs w:val="22"/>
        </w:rPr>
      </w:pPr>
      <w:r w:rsidRPr="007A2622">
        <w:rPr>
          <w:rFonts w:asciiTheme="minorHAnsi" w:hAnsiTheme="minorHAnsi" w:cstheme="minorHAnsi"/>
          <w:sz w:val="22"/>
          <w:szCs w:val="22"/>
        </w:rPr>
        <w:t>a</w:t>
      </w:r>
    </w:p>
    <w:p w14:paraId="5B3B2229" w14:textId="77777777" w:rsidR="007C5775" w:rsidRPr="007A2622" w:rsidRDefault="007C5775" w:rsidP="00945652">
      <w:pPr>
        <w:ind w:left="705" w:hanging="705"/>
        <w:jc w:val="both"/>
        <w:rPr>
          <w:rFonts w:asciiTheme="minorHAnsi" w:hAnsiTheme="minorHAnsi" w:cstheme="minorHAnsi"/>
          <w:sz w:val="22"/>
          <w:szCs w:val="22"/>
        </w:rPr>
      </w:pPr>
      <w:r w:rsidRPr="007A2622">
        <w:rPr>
          <w:rFonts w:asciiTheme="minorHAnsi" w:hAnsiTheme="minorHAnsi" w:cstheme="minorHAnsi"/>
          <w:sz w:val="22"/>
          <w:szCs w:val="22"/>
        </w:rPr>
        <w:t>…………………</w:t>
      </w:r>
    </w:p>
    <w:p w14:paraId="069A60FB" w14:textId="77777777" w:rsidR="007C5775" w:rsidRPr="007A2622" w:rsidRDefault="007C5775" w:rsidP="00945652">
      <w:pPr>
        <w:ind w:left="705" w:hanging="705"/>
        <w:jc w:val="both"/>
        <w:rPr>
          <w:rFonts w:asciiTheme="minorHAnsi" w:hAnsiTheme="minorHAnsi" w:cstheme="minorHAnsi"/>
          <w:sz w:val="22"/>
          <w:szCs w:val="22"/>
        </w:rPr>
      </w:pPr>
      <w:r w:rsidRPr="007A2622">
        <w:rPr>
          <w:rFonts w:asciiTheme="minorHAnsi" w:hAnsiTheme="minorHAnsi" w:cstheme="minorHAnsi"/>
          <w:sz w:val="22"/>
          <w:szCs w:val="22"/>
        </w:rPr>
        <w:t>Reprezentowaną przez:</w:t>
      </w:r>
    </w:p>
    <w:p w14:paraId="6B8727BE" w14:textId="77777777" w:rsidR="007C5775" w:rsidRPr="007A2622" w:rsidRDefault="007C5775" w:rsidP="00945652">
      <w:pPr>
        <w:ind w:left="705" w:hanging="705"/>
        <w:jc w:val="both"/>
        <w:rPr>
          <w:rFonts w:asciiTheme="minorHAnsi" w:hAnsiTheme="minorHAnsi" w:cstheme="minorHAnsi"/>
          <w:sz w:val="22"/>
          <w:szCs w:val="22"/>
        </w:rPr>
      </w:pPr>
      <w:r w:rsidRPr="007A2622">
        <w:rPr>
          <w:rFonts w:asciiTheme="minorHAnsi" w:hAnsiTheme="minorHAnsi" w:cstheme="minorHAnsi"/>
          <w:sz w:val="22"/>
          <w:szCs w:val="22"/>
        </w:rPr>
        <w:t>………………….</w:t>
      </w:r>
    </w:p>
    <w:p w14:paraId="3B0C8475" w14:textId="77777777" w:rsidR="007C5775" w:rsidRPr="007A2622" w:rsidRDefault="007C5775" w:rsidP="00945652">
      <w:pPr>
        <w:ind w:left="705" w:hanging="705"/>
        <w:jc w:val="both"/>
        <w:rPr>
          <w:rFonts w:asciiTheme="minorHAnsi" w:hAnsiTheme="minorHAnsi" w:cstheme="minorHAnsi"/>
          <w:b/>
          <w:sz w:val="22"/>
          <w:szCs w:val="22"/>
        </w:rPr>
      </w:pPr>
      <w:r w:rsidRPr="007A2622">
        <w:rPr>
          <w:rFonts w:asciiTheme="minorHAnsi" w:hAnsiTheme="minorHAnsi" w:cstheme="minorHAnsi"/>
          <w:sz w:val="22"/>
          <w:szCs w:val="22"/>
        </w:rPr>
        <w:t xml:space="preserve">Zwana w dalszej części umowy </w:t>
      </w:r>
      <w:r w:rsidRPr="007A2622">
        <w:rPr>
          <w:rFonts w:asciiTheme="minorHAnsi" w:hAnsiTheme="minorHAnsi" w:cstheme="minorHAnsi"/>
          <w:b/>
          <w:sz w:val="22"/>
          <w:szCs w:val="22"/>
        </w:rPr>
        <w:t>Wykonawcą</w:t>
      </w:r>
    </w:p>
    <w:p w14:paraId="6A424DA6" w14:textId="77777777" w:rsidR="007C5775" w:rsidRPr="007A2622" w:rsidRDefault="007C5775" w:rsidP="00945652">
      <w:pPr>
        <w:ind w:left="705" w:hanging="705"/>
        <w:jc w:val="both"/>
        <w:rPr>
          <w:rFonts w:asciiTheme="minorHAnsi" w:hAnsiTheme="minorHAnsi" w:cstheme="minorHAnsi"/>
          <w:sz w:val="22"/>
          <w:szCs w:val="22"/>
        </w:rPr>
      </w:pPr>
    </w:p>
    <w:p w14:paraId="0CA9CEA5" w14:textId="5E104BAA" w:rsidR="0030279A" w:rsidRPr="00A90CB4" w:rsidRDefault="007C5775" w:rsidP="0030279A">
      <w:pPr>
        <w:jc w:val="both"/>
        <w:rPr>
          <w:rFonts w:asciiTheme="minorHAnsi" w:hAnsiTheme="minorHAnsi" w:cstheme="minorHAnsi"/>
          <w:b/>
          <w:sz w:val="22"/>
          <w:szCs w:val="22"/>
        </w:rPr>
      </w:pPr>
      <w:r w:rsidRPr="007A2622">
        <w:rPr>
          <w:rFonts w:asciiTheme="minorHAnsi" w:hAnsiTheme="minorHAnsi" w:cstheme="minorHAnsi"/>
          <w:sz w:val="22"/>
          <w:szCs w:val="22"/>
        </w:rPr>
        <w:t>Niniejsza umowa została zawarta w ramach realizacji projektu</w:t>
      </w:r>
      <w:r w:rsidR="0030279A" w:rsidRPr="0030279A">
        <w:rPr>
          <w:rFonts w:asciiTheme="minorHAnsi" w:hAnsiTheme="minorHAnsi" w:cstheme="minorHAnsi"/>
          <w:sz w:val="22"/>
          <w:szCs w:val="22"/>
        </w:rPr>
        <w:t xml:space="preserve"> </w:t>
      </w:r>
      <w:r w:rsidR="00D22D79">
        <w:rPr>
          <w:rFonts w:ascii="Verdana" w:eastAsia="Calibri" w:hAnsi="Verdana" w:cs="Verdana"/>
          <w:sz w:val="18"/>
          <w:szCs w:val="18"/>
        </w:rPr>
        <w:t>„</w:t>
      </w:r>
      <w:r w:rsidR="00721303">
        <w:rPr>
          <w:rFonts w:asciiTheme="minorHAnsi" w:hAnsiTheme="minorHAnsi" w:cstheme="minorHAnsi"/>
          <w:sz w:val="22"/>
          <w:szCs w:val="22"/>
        </w:rPr>
        <w:t>Zmień swoje jutro</w:t>
      </w:r>
      <w:r w:rsidR="00C95EED">
        <w:rPr>
          <w:rFonts w:asciiTheme="minorHAnsi" w:hAnsiTheme="minorHAnsi" w:cstheme="minorHAnsi"/>
          <w:sz w:val="22"/>
          <w:szCs w:val="22"/>
        </w:rPr>
        <w:t>!</w:t>
      </w:r>
      <w:r w:rsidR="0030279A">
        <w:rPr>
          <w:rFonts w:asciiTheme="minorHAnsi" w:hAnsiTheme="minorHAnsi" w:cstheme="minorHAnsi"/>
          <w:sz w:val="22"/>
          <w:szCs w:val="22"/>
        </w:rPr>
        <w:t>”</w:t>
      </w:r>
      <w:r w:rsidR="00E905E3">
        <w:rPr>
          <w:rFonts w:asciiTheme="minorHAnsi" w:hAnsiTheme="minorHAnsi" w:cstheme="minorHAnsi"/>
          <w:sz w:val="22"/>
          <w:szCs w:val="22"/>
        </w:rPr>
        <w:t xml:space="preserve"> (dalej zwanego Projektem)</w:t>
      </w:r>
      <w:r w:rsidR="0030279A" w:rsidRPr="00A90CB4">
        <w:rPr>
          <w:rFonts w:asciiTheme="minorHAnsi" w:hAnsiTheme="minorHAnsi" w:cstheme="minorHAnsi"/>
          <w:sz w:val="22"/>
          <w:szCs w:val="22"/>
        </w:rPr>
        <w:t xml:space="preserve"> </w:t>
      </w:r>
      <w:r w:rsidR="00721303" w:rsidRPr="00721303">
        <w:rPr>
          <w:rFonts w:asciiTheme="minorHAnsi" w:hAnsiTheme="minorHAnsi" w:cstheme="minorHAnsi"/>
          <w:sz w:val="22"/>
          <w:szCs w:val="22"/>
        </w:rPr>
        <w:t>dofinansowanego ze środków Europejskiego Funduszu Społecznego w ramach Programu Operacyjnego Wiedza Edukacja Rozwój, Oś Priorytetowa  I Rynek pracy otwarty dla wszystkich,  Działanie 1.2   Wsparcie osób młodych na regionalnym rynku pracy – projekty konkursowe.</w:t>
      </w:r>
      <w:r w:rsidR="0030279A" w:rsidRPr="00A90CB4">
        <w:rPr>
          <w:rFonts w:asciiTheme="minorHAnsi" w:hAnsiTheme="minorHAnsi" w:cstheme="minorHAnsi"/>
          <w:sz w:val="22"/>
          <w:szCs w:val="22"/>
        </w:rPr>
        <w:t>.</w:t>
      </w:r>
    </w:p>
    <w:p w14:paraId="696954A6" w14:textId="77777777" w:rsidR="003B50A1" w:rsidRPr="007A2622" w:rsidRDefault="003B50A1" w:rsidP="003B50A1">
      <w:pPr>
        <w:jc w:val="both"/>
        <w:rPr>
          <w:rFonts w:asciiTheme="minorHAnsi" w:hAnsiTheme="minorHAnsi" w:cstheme="minorHAnsi"/>
          <w:sz w:val="22"/>
          <w:szCs w:val="22"/>
        </w:rPr>
      </w:pPr>
    </w:p>
    <w:p w14:paraId="08E153CD" w14:textId="77777777" w:rsidR="007C5775" w:rsidRPr="007A2622" w:rsidRDefault="007C5775" w:rsidP="00DD2872">
      <w:pPr>
        <w:jc w:val="both"/>
        <w:rPr>
          <w:rFonts w:asciiTheme="minorHAnsi" w:hAnsiTheme="minorHAnsi" w:cstheme="minorHAnsi"/>
          <w:sz w:val="22"/>
          <w:szCs w:val="22"/>
        </w:rPr>
      </w:pPr>
    </w:p>
    <w:p w14:paraId="47589DBD" w14:textId="77777777" w:rsidR="007C5775" w:rsidRPr="007A2622" w:rsidRDefault="007C5775" w:rsidP="00F04F2F">
      <w:pPr>
        <w:ind w:hanging="705"/>
        <w:jc w:val="center"/>
        <w:rPr>
          <w:rFonts w:asciiTheme="minorHAnsi" w:hAnsiTheme="minorHAnsi" w:cstheme="minorHAnsi"/>
          <w:sz w:val="22"/>
          <w:szCs w:val="22"/>
        </w:rPr>
      </w:pPr>
      <w:r w:rsidRPr="007A2622">
        <w:rPr>
          <w:rFonts w:asciiTheme="minorHAnsi" w:hAnsiTheme="minorHAnsi" w:cstheme="minorHAnsi"/>
          <w:sz w:val="22"/>
          <w:szCs w:val="22"/>
        </w:rPr>
        <w:t>§1</w:t>
      </w:r>
    </w:p>
    <w:p w14:paraId="04770090" w14:textId="2F72F1A8" w:rsidR="00C95EED" w:rsidRDefault="0030279A" w:rsidP="00C95EED">
      <w:pPr>
        <w:pStyle w:val="Akapitzlist"/>
        <w:numPr>
          <w:ilvl w:val="0"/>
          <w:numId w:val="45"/>
        </w:numPr>
        <w:ind w:left="567" w:hanging="425"/>
        <w:jc w:val="both"/>
        <w:rPr>
          <w:rFonts w:asciiTheme="minorHAnsi" w:hAnsiTheme="minorHAnsi" w:cstheme="minorHAnsi"/>
        </w:rPr>
      </w:pPr>
      <w:r w:rsidRPr="00C95EED">
        <w:rPr>
          <w:rFonts w:asciiTheme="minorHAnsi" w:hAnsiTheme="minorHAnsi" w:cstheme="minorHAnsi"/>
        </w:rPr>
        <w:t>Zamawiający zleca, a Wykonawca zobowiązuje się do świadczeni</w:t>
      </w:r>
      <w:r w:rsidR="002841BA" w:rsidRPr="00C95EED">
        <w:rPr>
          <w:rFonts w:asciiTheme="minorHAnsi" w:hAnsiTheme="minorHAnsi" w:cstheme="minorHAnsi"/>
        </w:rPr>
        <w:t>a usług</w:t>
      </w:r>
      <w:r w:rsidRPr="00C95EED">
        <w:rPr>
          <w:rFonts w:asciiTheme="minorHAnsi" w:hAnsiTheme="minorHAnsi" w:cstheme="minorHAnsi"/>
        </w:rPr>
        <w:t xml:space="preserve"> doradztwa zawodowego i indywidualnego poradnictwa zawodowego dla </w:t>
      </w:r>
      <w:r w:rsidR="00AF7679">
        <w:rPr>
          <w:rFonts w:asciiTheme="minorHAnsi" w:hAnsiTheme="minorHAnsi" w:cstheme="minorHAnsi"/>
        </w:rPr>
        <w:t>8</w:t>
      </w:r>
      <w:r w:rsidR="00721303">
        <w:rPr>
          <w:rFonts w:asciiTheme="minorHAnsi" w:hAnsiTheme="minorHAnsi" w:cstheme="minorHAnsi"/>
        </w:rPr>
        <w:t>0</w:t>
      </w:r>
      <w:r w:rsidRPr="00C95EED">
        <w:rPr>
          <w:rFonts w:asciiTheme="minorHAnsi" w:hAnsiTheme="minorHAnsi" w:cstheme="minorHAnsi"/>
        </w:rPr>
        <w:t xml:space="preserve"> </w:t>
      </w:r>
      <w:r w:rsidR="00446CEF" w:rsidRPr="00C95EED">
        <w:rPr>
          <w:rFonts w:asciiTheme="minorHAnsi" w:hAnsiTheme="minorHAnsi" w:cstheme="minorHAnsi"/>
        </w:rPr>
        <w:t>u</w:t>
      </w:r>
      <w:r w:rsidRPr="00C95EED">
        <w:rPr>
          <w:rFonts w:asciiTheme="minorHAnsi" w:hAnsiTheme="minorHAnsi" w:cstheme="minorHAnsi"/>
        </w:rPr>
        <w:t>czestni</w:t>
      </w:r>
      <w:r w:rsidR="002819A3" w:rsidRPr="00C95EED">
        <w:rPr>
          <w:rFonts w:asciiTheme="minorHAnsi" w:hAnsiTheme="minorHAnsi" w:cstheme="minorHAnsi"/>
        </w:rPr>
        <w:t>ków</w:t>
      </w:r>
      <w:r w:rsidRPr="00C95EED">
        <w:rPr>
          <w:rFonts w:asciiTheme="minorHAnsi" w:hAnsiTheme="minorHAnsi" w:cstheme="minorHAnsi"/>
        </w:rPr>
        <w:t xml:space="preserve"> projektu „</w:t>
      </w:r>
      <w:r w:rsidR="00721303">
        <w:rPr>
          <w:rFonts w:asciiTheme="minorHAnsi" w:hAnsiTheme="minorHAnsi" w:cstheme="minorHAnsi"/>
        </w:rPr>
        <w:t>Zmień swoje jutro</w:t>
      </w:r>
      <w:r w:rsidRPr="00C95EED">
        <w:rPr>
          <w:rFonts w:asciiTheme="minorHAnsi" w:hAnsiTheme="minorHAnsi" w:cstheme="minorHAnsi"/>
        </w:rPr>
        <w:t>”</w:t>
      </w:r>
      <w:r w:rsidR="00446CEF" w:rsidRPr="00C95EED">
        <w:rPr>
          <w:rFonts w:asciiTheme="minorHAnsi" w:hAnsiTheme="minorHAnsi" w:cstheme="minorHAnsi"/>
        </w:rPr>
        <w:t xml:space="preserve"> (dalej zwanych Uczestnikami).</w:t>
      </w:r>
    </w:p>
    <w:p w14:paraId="25709671" w14:textId="04E2FA41" w:rsidR="00C95EED" w:rsidRPr="00721303" w:rsidRDefault="007C5775" w:rsidP="00C95EED">
      <w:pPr>
        <w:pStyle w:val="Akapitzlist"/>
        <w:numPr>
          <w:ilvl w:val="0"/>
          <w:numId w:val="45"/>
        </w:numPr>
        <w:ind w:left="567" w:hanging="425"/>
        <w:jc w:val="both"/>
        <w:rPr>
          <w:rFonts w:asciiTheme="minorHAnsi" w:hAnsiTheme="minorHAnsi" w:cstheme="minorHAnsi"/>
          <w:highlight w:val="yellow"/>
        </w:rPr>
      </w:pPr>
      <w:r w:rsidRPr="00C95EED">
        <w:rPr>
          <w:rFonts w:asciiTheme="minorHAnsi" w:hAnsiTheme="minorHAnsi" w:cstheme="minorHAnsi"/>
        </w:rPr>
        <w:t>Wykonawca zobowiązuje się zrealizować przedmiot umowy w okresie od …………</w:t>
      </w:r>
      <w:r w:rsidR="00640DC3" w:rsidRPr="00C95EED">
        <w:rPr>
          <w:rFonts w:asciiTheme="minorHAnsi" w:hAnsiTheme="minorHAnsi" w:cstheme="minorHAnsi"/>
        </w:rPr>
        <w:t xml:space="preserve"> do   </w:t>
      </w:r>
      <w:r w:rsidR="0030279A" w:rsidRPr="00721303">
        <w:rPr>
          <w:rFonts w:asciiTheme="minorHAnsi" w:hAnsiTheme="minorHAnsi" w:cstheme="minorHAnsi"/>
          <w:highlight w:val="yellow"/>
        </w:rPr>
        <w:t xml:space="preserve">31 </w:t>
      </w:r>
      <w:r w:rsidR="005113F3">
        <w:rPr>
          <w:rFonts w:asciiTheme="minorHAnsi" w:hAnsiTheme="minorHAnsi" w:cstheme="minorHAnsi"/>
          <w:highlight w:val="yellow"/>
        </w:rPr>
        <w:t>marca</w:t>
      </w:r>
      <w:r w:rsidR="00AF7679" w:rsidRPr="00721303">
        <w:rPr>
          <w:rFonts w:asciiTheme="minorHAnsi" w:hAnsiTheme="minorHAnsi" w:cstheme="minorHAnsi"/>
          <w:highlight w:val="yellow"/>
        </w:rPr>
        <w:t xml:space="preserve"> </w:t>
      </w:r>
      <w:r w:rsidR="0030279A" w:rsidRPr="00721303">
        <w:rPr>
          <w:rFonts w:asciiTheme="minorHAnsi" w:hAnsiTheme="minorHAnsi" w:cstheme="minorHAnsi"/>
          <w:highlight w:val="yellow"/>
        </w:rPr>
        <w:t>2020 r.</w:t>
      </w:r>
    </w:p>
    <w:p w14:paraId="6BCB1674" w14:textId="77777777" w:rsidR="00C95EED" w:rsidRDefault="007C5775" w:rsidP="00C95EED">
      <w:pPr>
        <w:pStyle w:val="Akapitzlist"/>
        <w:numPr>
          <w:ilvl w:val="0"/>
          <w:numId w:val="45"/>
        </w:numPr>
        <w:ind w:left="567" w:hanging="425"/>
        <w:jc w:val="both"/>
        <w:rPr>
          <w:rFonts w:asciiTheme="minorHAnsi" w:hAnsiTheme="minorHAnsi" w:cstheme="minorHAnsi"/>
        </w:rPr>
      </w:pPr>
      <w:r w:rsidRPr="00C95EED">
        <w:rPr>
          <w:rFonts w:asciiTheme="minorHAnsi" w:hAnsiTheme="minorHAnsi" w:cstheme="minorHAnsi"/>
        </w:rPr>
        <w:t>Strony zgodnie postanawiają, że Zamawiający ma prawo w każdym  czasie poprzez jednostronne oświadczenie do zmniejszenia</w:t>
      </w:r>
      <w:r w:rsidR="002841BA" w:rsidRPr="00C95EED">
        <w:rPr>
          <w:rFonts w:asciiTheme="minorHAnsi" w:hAnsiTheme="minorHAnsi" w:cstheme="minorHAnsi"/>
        </w:rPr>
        <w:t xml:space="preserve"> </w:t>
      </w:r>
      <w:r w:rsidR="000843F7" w:rsidRPr="00C95EED">
        <w:rPr>
          <w:rFonts w:asciiTheme="minorHAnsi" w:hAnsiTheme="minorHAnsi" w:cstheme="minorHAnsi"/>
        </w:rPr>
        <w:t>lub zwiększen</w:t>
      </w:r>
      <w:r w:rsidR="002841BA" w:rsidRPr="00C95EED">
        <w:rPr>
          <w:rFonts w:asciiTheme="minorHAnsi" w:hAnsiTheme="minorHAnsi" w:cstheme="minorHAnsi"/>
        </w:rPr>
        <w:t>ia</w:t>
      </w:r>
      <w:r w:rsidRPr="00C95EED">
        <w:rPr>
          <w:rFonts w:asciiTheme="minorHAnsi" w:hAnsiTheme="minorHAnsi" w:cstheme="minorHAnsi"/>
        </w:rPr>
        <w:t xml:space="preserve"> liczby </w:t>
      </w:r>
      <w:r w:rsidR="008B6B7A" w:rsidRPr="00C95EED">
        <w:rPr>
          <w:rFonts w:asciiTheme="minorHAnsi" w:hAnsiTheme="minorHAnsi"/>
        </w:rPr>
        <w:t>Uczestników</w:t>
      </w:r>
      <w:r w:rsidR="002841BA" w:rsidRPr="00C95EED">
        <w:rPr>
          <w:rFonts w:asciiTheme="minorHAnsi" w:hAnsiTheme="minorHAnsi" w:cstheme="minorHAnsi"/>
        </w:rPr>
        <w:t xml:space="preserve"> oraz </w:t>
      </w:r>
      <w:r w:rsidRPr="00C95EED">
        <w:rPr>
          <w:rFonts w:asciiTheme="minorHAnsi" w:hAnsiTheme="minorHAnsi" w:cstheme="minorHAnsi"/>
        </w:rPr>
        <w:t>zmniejszeni</w:t>
      </w:r>
      <w:r w:rsidR="002841BA" w:rsidRPr="00C95EED">
        <w:rPr>
          <w:rFonts w:asciiTheme="minorHAnsi" w:hAnsiTheme="minorHAnsi" w:cstheme="minorHAnsi"/>
        </w:rPr>
        <w:t>a</w:t>
      </w:r>
      <w:r w:rsidRPr="00C95EED">
        <w:rPr>
          <w:rFonts w:asciiTheme="minorHAnsi" w:hAnsiTheme="minorHAnsi" w:cstheme="minorHAnsi"/>
        </w:rPr>
        <w:t xml:space="preserve"> </w:t>
      </w:r>
      <w:r w:rsidR="000843F7" w:rsidRPr="00C95EED">
        <w:rPr>
          <w:rFonts w:asciiTheme="minorHAnsi" w:hAnsiTheme="minorHAnsi" w:cstheme="minorHAnsi"/>
        </w:rPr>
        <w:t>lub zwiększeni</w:t>
      </w:r>
      <w:r w:rsidR="002841BA" w:rsidRPr="00C95EED">
        <w:rPr>
          <w:rFonts w:asciiTheme="minorHAnsi" w:hAnsiTheme="minorHAnsi" w:cstheme="minorHAnsi"/>
        </w:rPr>
        <w:t>a</w:t>
      </w:r>
      <w:r w:rsidR="000843F7" w:rsidRPr="00C95EED">
        <w:rPr>
          <w:rFonts w:asciiTheme="minorHAnsi" w:hAnsiTheme="minorHAnsi" w:cstheme="minorHAnsi"/>
        </w:rPr>
        <w:t xml:space="preserve"> </w:t>
      </w:r>
      <w:r w:rsidRPr="00C95EED">
        <w:rPr>
          <w:rFonts w:asciiTheme="minorHAnsi" w:hAnsiTheme="minorHAnsi" w:cstheme="minorHAnsi"/>
        </w:rPr>
        <w:t xml:space="preserve">ilości </w:t>
      </w:r>
      <w:r w:rsidR="00A02C39" w:rsidRPr="00C95EED">
        <w:rPr>
          <w:rFonts w:asciiTheme="minorHAnsi" w:hAnsiTheme="minorHAnsi" w:cstheme="minorHAnsi"/>
        </w:rPr>
        <w:t>godzin</w:t>
      </w:r>
      <w:r w:rsidR="006F24C5" w:rsidRPr="00C95EED">
        <w:rPr>
          <w:rFonts w:asciiTheme="minorHAnsi" w:hAnsiTheme="minorHAnsi" w:cstheme="minorHAnsi"/>
        </w:rPr>
        <w:t xml:space="preserve"> </w:t>
      </w:r>
      <w:r w:rsidR="002841BA" w:rsidRPr="00C95EED">
        <w:rPr>
          <w:rFonts w:asciiTheme="minorHAnsi" w:hAnsiTheme="minorHAnsi" w:cstheme="minorHAnsi"/>
        </w:rPr>
        <w:t xml:space="preserve">świadczonego </w:t>
      </w:r>
      <w:r w:rsidR="006F24C5" w:rsidRPr="00C95EED">
        <w:rPr>
          <w:rFonts w:asciiTheme="minorHAnsi" w:hAnsiTheme="minorHAnsi" w:cstheme="minorHAnsi"/>
        </w:rPr>
        <w:t>doradztwa</w:t>
      </w:r>
      <w:r w:rsidR="002841BA" w:rsidRPr="00C95EED">
        <w:rPr>
          <w:rFonts w:asciiTheme="minorHAnsi" w:hAnsiTheme="minorHAnsi" w:cstheme="minorHAnsi"/>
        </w:rPr>
        <w:t xml:space="preserve"> lub poradnictwa</w:t>
      </w:r>
      <w:r w:rsidRPr="00C95EED">
        <w:rPr>
          <w:rFonts w:asciiTheme="minorHAnsi" w:hAnsiTheme="minorHAnsi" w:cstheme="minorHAnsi"/>
        </w:rPr>
        <w:t>. W takim wypadku Wykonawcy przysługuje wynagrodzenie w tej części, w której umowa została wykonana</w:t>
      </w:r>
      <w:r w:rsidR="00D36D24" w:rsidRPr="00C95EED">
        <w:rPr>
          <w:rFonts w:asciiTheme="minorHAnsi" w:hAnsiTheme="minorHAnsi" w:cstheme="minorHAnsi"/>
        </w:rPr>
        <w:t>, to jest za zrealizowane pełne godziny usług</w:t>
      </w:r>
      <w:r w:rsidRPr="00C95EED">
        <w:rPr>
          <w:rFonts w:asciiTheme="minorHAnsi" w:hAnsiTheme="minorHAnsi" w:cstheme="minorHAnsi"/>
        </w:rPr>
        <w:t>.</w:t>
      </w:r>
    </w:p>
    <w:p w14:paraId="75A86728" w14:textId="77777777" w:rsidR="00C95EED" w:rsidRDefault="007C5775" w:rsidP="00C95EED">
      <w:pPr>
        <w:pStyle w:val="Akapitzlist"/>
        <w:numPr>
          <w:ilvl w:val="0"/>
          <w:numId w:val="45"/>
        </w:numPr>
        <w:ind w:left="567" w:hanging="425"/>
        <w:jc w:val="both"/>
        <w:rPr>
          <w:rFonts w:asciiTheme="minorHAnsi" w:hAnsiTheme="minorHAnsi" w:cstheme="minorHAnsi"/>
        </w:rPr>
      </w:pPr>
      <w:r w:rsidRPr="00C95EED">
        <w:rPr>
          <w:rFonts w:asciiTheme="minorHAnsi" w:hAnsiTheme="minorHAnsi" w:cstheme="minorHAnsi"/>
        </w:rPr>
        <w:t>Wykonawca oświadcza, że wykonanie umowy leży w granicach jego możliwości wynikających z wiedzy i doświadczenia, i że nie istnieją żadne przeszkody natury merytorycznej, , prawnej ani finansowej, które mogą uniemożliwić prawidłowe wykonanie umowy.</w:t>
      </w:r>
    </w:p>
    <w:p w14:paraId="04F8299A" w14:textId="658A71EE" w:rsidR="00C95EED" w:rsidRDefault="004A3A51" w:rsidP="00A85728">
      <w:pPr>
        <w:pStyle w:val="Akapitzlist"/>
        <w:numPr>
          <w:ilvl w:val="0"/>
          <w:numId w:val="45"/>
        </w:numPr>
        <w:ind w:left="567"/>
        <w:jc w:val="both"/>
        <w:rPr>
          <w:rFonts w:asciiTheme="minorHAnsi" w:hAnsiTheme="minorHAnsi" w:cstheme="minorHAnsi"/>
        </w:rPr>
      </w:pPr>
      <w:r w:rsidRPr="00C95EED">
        <w:rPr>
          <w:rFonts w:asciiTheme="minorHAnsi" w:hAnsiTheme="minorHAnsi" w:cstheme="minorHAnsi"/>
        </w:rPr>
        <w:t xml:space="preserve">Przedmiot umowy będzie realizowany w formie </w:t>
      </w:r>
      <w:r w:rsidR="00902FD6" w:rsidRPr="00902FD6">
        <w:rPr>
          <w:rFonts w:asciiTheme="minorHAnsi" w:hAnsiTheme="minorHAnsi" w:cstheme="minorHAnsi"/>
        </w:rPr>
        <w:t>w formie indywidualnych spotkań lub/i w formie zdalnej: telefonicznej, z wykorzystaniem komunikatorów internetowych, poczty elektronicznej. Każdorazowo wykonawca zostanie poinformowany przez zamawiającego o terminie i formie doradztwa na co najmniej 1 dzień roboczy przed jego rozpoczęciem. Informacja będzie przesłana emailem, do godziny 16.00. Email uważa się za doręczony po 15 minutach od wysłania.</w:t>
      </w:r>
      <w:r w:rsidR="00D871DD" w:rsidRPr="00C95EED">
        <w:rPr>
          <w:rFonts w:asciiTheme="minorHAnsi" w:hAnsiTheme="minorHAnsi" w:cstheme="minorHAnsi"/>
        </w:rPr>
        <w:t>.</w:t>
      </w:r>
    </w:p>
    <w:p w14:paraId="482FB2EB" w14:textId="3F60B736" w:rsidR="00D871DD" w:rsidRPr="00C95EED" w:rsidRDefault="00D871DD" w:rsidP="00C95EED">
      <w:pPr>
        <w:pStyle w:val="Akapitzlist"/>
        <w:numPr>
          <w:ilvl w:val="0"/>
          <w:numId w:val="45"/>
        </w:numPr>
        <w:ind w:left="567" w:hanging="425"/>
        <w:jc w:val="both"/>
        <w:rPr>
          <w:rFonts w:asciiTheme="minorHAnsi" w:hAnsiTheme="minorHAnsi" w:cstheme="minorHAnsi"/>
        </w:rPr>
      </w:pPr>
      <w:r w:rsidRPr="00C95EED">
        <w:rPr>
          <w:bCs/>
        </w:rPr>
        <w:lastRenderedPageBreak/>
        <w:t>W celu uniknięcia ewentualnych wątpliwości przyjmuje się, że przedmiot niniejszej umowy  jest łącznie określony w treści niniejszej umowy oraz w zapytaniu ofertowym oraz ofercie, stanowiących integralną część niniejszej umowy, przy czym w przypadku zaistnienia niezgodności pomiędzy niniejszą umową a zapytaniem ofertowym i ofertą w pierwszej kolejności będą obowiązywać postanowienia niniejszej umowy następnie zapytania ofertowego, a potem oferty.</w:t>
      </w:r>
    </w:p>
    <w:p w14:paraId="26DE7D45" w14:textId="77777777" w:rsidR="007C5775" w:rsidRPr="007A2622" w:rsidRDefault="007A2622" w:rsidP="007A2622">
      <w:pPr>
        <w:tabs>
          <w:tab w:val="left" w:pos="3060"/>
        </w:tabs>
        <w:ind w:left="705" w:hanging="705"/>
        <w:jc w:val="both"/>
        <w:rPr>
          <w:rFonts w:asciiTheme="minorHAnsi" w:hAnsiTheme="minorHAnsi" w:cstheme="minorHAnsi"/>
          <w:sz w:val="22"/>
          <w:szCs w:val="22"/>
        </w:rPr>
      </w:pPr>
      <w:r w:rsidRPr="007A2622">
        <w:rPr>
          <w:rFonts w:asciiTheme="minorHAnsi" w:hAnsiTheme="minorHAnsi" w:cstheme="minorHAnsi"/>
          <w:sz w:val="22"/>
          <w:szCs w:val="22"/>
        </w:rPr>
        <w:tab/>
      </w:r>
      <w:r w:rsidRPr="007A2622">
        <w:rPr>
          <w:rFonts w:asciiTheme="minorHAnsi" w:hAnsiTheme="minorHAnsi" w:cstheme="minorHAnsi"/>
          <w:sz w:val="22"/>
          <w:szCs w:val="22"/>
        </w:rPr>
        <w:tab/>
      </w:r>
    </w:p>
    <w:p w14:paraId="40787A23" w14:textId="77777777" w:rsidR="007C5775" w:rsidRPr="007A2622" w:rsidRDefault="007C5775" w:rsidP="00B825D6">
      <w:pPr>
        <w:ind w:left="705" w:hanging="705"/>
        <w:jc w:val="center"/>
        <w:rPr>
          <w:rFonts w:asciiTheme="minorHAnsi" w:hAnsiTheme="minorHAnsi" w:cstheme="minorHAnsi"/>
          <w:sz w:val="22"/>
          <w:szCs w:val="22"/>
        </w:rPr>
      </w:pPr>
      <w:r w:rsidRPr="007A2622">
        <w:rPr>
          <w:rFonts w:asciiTheme="minorHAnsi" w:hAnsiTheme="minorHAnsi" w:cstheme="minorHAnsi"/>
          <w:sz w:val="22"/>
          <w:szCs w:val="22"/>
        </w:rPr>
        <w:t>§2</w:t>
      </w:r>
    </w:p>
    <w:p w14:paraId="68F261C9" w14:textId="77777777" w:rsidR="007C5775" w:rsidRPr="007A2622" w:rsidRDefault="007C5775" w:rsidP="002819A3">
      <w:pPr>
        <w:ind w:left="705" w:hanging="705"/>
        <w:jc w:val="both"/>
        <w:rPr>
          <w:rFonts w:asciiTheme="minorHAnsi" w:hAnsiTheme="minorHAnsi" w:cstheme="minorHAnsi"/>
          <w:sz w:val="22"/>
          <w:szCs w:val="22"/>
        </w:rPr>
      </w:pPr>
      <w:r w:rsidRPr="007A2622">
        <w:rPr>
          <w:rFonts w:asciiTheme="minorHAnsi" w:hAnsiTheme="minorHAnsi" w:cstheme="minorHAnsi"/>
          <w:sz w:val="22"/>
          <w:szCs w:val="22"/>
        </w:rPr>
        <w:t>1</w:t>
      </w:r>
      <w:r w:rsidR="00D95125" w:rsidRPr="007A2622">
        <w:rPr>
          <w:rFonts w:asciiTheme="minorHAnsi" w:hAnsiTheme="minorHAnsi" w:cstheme="minorHAnsi"/>
          <w:sz w:val="22"/>
          <w:szCs w:val="22"/>
        </w:rPr>
        <w:t xml:space="preserve">. </w:t>
      </w:r>
      <w:r w:rsidRPr="007A2622">
        <w:rPr>
          <w:rFonts w:asciiTheme="minorHAnsi" w:hAnsiTheme="minorHAnsi" w:cstheme="minorHAnsi"/>
          <w:sz w:val="22"/>
          <w:szCs w:val="22"/>
        </w:rPr>
        <w:t xml:space="preserve"> Wykonawca zobowiązany jest do:</w:t>
      </w:r>
    </w:p>
    <w:p w14:paraId="359E4A64" w14:textId="6756CF7D" w:rsidR="007C5775" w:rsidRPr="007A2622" w:rsidRDefault="000847A1" w:rsidP="00971759">
      <w:pPr>
        <w:tabs>
          <w:tab w:val="left" w:pos="993"/>
        </w:tabs>
        <w:ind w:left="426"/>
        <w:jc w:val="both"/>
        <w:rPr>
          <w:rFonts w:asciiTheme="minorHAnsi" w:hAnsiTheme="minorHAnsi" w:cstheme="minorHAnsi"/>
          <w:sz w:val="22"/>
          <w:szCs w:val="22"/>
        </w:rPr>
      </w:pPr>
      <w:r w:rsidRPr="007A2622">
        <w:rPr>
          <w:rFonts w:asciiTheme="minorHAnsi" w:hAnsiTheme="minorHAnsi" w:cstheme="minorHAnsi"/>
          <w:sz w:val="22"/>
          <w:szCs w:val="22"/>
        </w:rPr>
        <w:t xml:space="preserve">1.1 </w:t>
      </w:r>
      <w:r w:rsidR="007C5775" w:rsidRPr="007A2622">
        <w:rPr>
          <w:rFonts w:asciiTheme="minorHAnsi" w:hAnsiTheme="minorHAnsi" w:cstheme="minorHAnsi"/>
          <w:sz w:val="22"/>
          <w:szCs w:val="22"/>
        </w:rPr>
        <w:t xml:space="preserve">realizacji niniejszej umowy z najwyższą starannością oraz zgodnie z </w:t>
      </w:r>
      <w:r w:rsidR="007164D2">
        <w:rPr>
          <w:rFonts w:asciiTheme="minorHAnsi" w:hAnsiTheme="minorHAnsi" w:cstheme="minorHAnsi"/>
          <w:sz w:val="22"/>
          <w:szCs w:val="22"/>
        </w:rPr>
        <w:t xml:space="preserve">wszelkimi </w:t>
      </w:r>
      <w:r w:rsidR="007C5775" w:rsidRPr="007A2622">
        <w:rPr>
          <w:rFonts w:asciiTheme="minorHAnsi" w:hAnsiTheme="minorHAnsi" w:cstheme="minorHAnsi"/>
          <w:sz w:val="22"/>
          <w:szCs w:val="22"/>
        </w:rPr>
        <w:t>wytycznymi w ramach projektów współfinansowanych z Europejskiego Funduszu Społecznego</w:t>
      </w:r>
      <w:r w:rsidR="00971759">
        <w:rPr>
          <w:rFonts w:asciiTheme="minorHAnsi" w:hAnsiTheme="minorHAnsi" w:cstheme="minorHAnsi"/>
          <w:sz w:val="22"/>
          <w:szCs w:val="22"/>
        </w:rPr>
        <w:t>,</w:t>
      </w:r>
    </w:p>
    <w:p w14:paraId="1498A729" w14:textId="3D0E744C" w:rsidR="007164D2" w:rsidRPr="00F8062C" w:rsidRDefault="008B6B7A" w:rsidP="002819A3">
      <w:pPr>
        <w:tabs>
          <w:tab w:val="left" w:pos="993"/>
        </w:tabs>
        <w:ind w:left="426"/>
        <w:jc w:val="both"/>
        <w:rPr>
          <w:rFonts w:asciiTheme="minorHAnsi" w:hAnsiTheme="minorHAnsi"/>
          <w:sz w:val="22"/>
          <w:szCs w:val="22"/>
        </w:rPr>
      </w:pPr>
      <w:r w:rsidRPr="007A2622">
        <w:rPr>
          <w:rFonts w:asciiTheme="minorHAnsi" w:hAnsiTheme="minorHAnsi"/>
          <w:sz w:val="22"/>
          <w:szCs w:val="22"/>
        </w:rPr>
        <w:t>1.</w:t>
      </w:r>
      <w:r w:rsidR="000847A1" w:rsidRPr="007A2622">
        <w:rPr>
          <w:rFonts w:asciiTheme="minorHAnsi" w:hAnsiTheme="minorHAnsi"/>
          <w:sz w:val="22"/>
          <w:szCs w:val="22"/>
        </w:rPr>
        <w:t xml:space="preserve">2 </w:t>
      </w:r>
      <w:r w:rsidRPr="007A2622">
        <w:rPr>
          <w:rFonts w:asciiTheme="minorHAnsi" w:hAnsiTheme="minorHAnsi"/>
          <w:sz w:val="22"/>
          <w:szCs w:val="22"/>
        </w:rPr>
        <w:t xml:space="preserve">przygotowania i przekazania Zamawiającemu do akceptacji, maksymalnie w ciągu </w:t>
      </w:r>
      <w:r w:rsidR="007164D2">
        <w:rPr>
          <w:rFonts w:asciiTheme="minorHAnsi" w:hAnsiTheme="minorHAnsi"/>
          <w:sz w:val="22"/>
          <w:szCs w:val="22"/>
        </w:rPr>
        <w:t>1</w:t>
      </w:r>
      <w:r w:rsidR="0030279A">
        <w:rPr>
          <w:rFonts w:asciiTheme="minorHAnsi" w:hAnsiTheme="minorHAnsi"/>
          <w:sz w:val="22"/>
          <w:szCs w:val="22"/>
        </w:rPr>
        <w:t xml:space="preserve"> dni</w:t>
      </w:r>
      <w:r w:rsidR="007164D2">
        <w:rPr>
          <w:rFonts w:asciiTheme="minorHAnsi" w:hAnsiTheme="minorHAnsi"/>
          <w:sz w:val="22"/>
          <w:szCs w:val="22"/>
        </w:rPr>
        <w:t>a</w:t>
      </w:r>
      <w:r w:rsidRPr="007A2622">
        <w:rPr>
          <w:rFonts w:asciiTheme="minorHAnsi" w:hAnsiTheme="minorHAnsi"/>
          <w:sz w:val="22"/>
          <w:szCs w:val="22"/>
        </w:rPr>
        <w:t xml:space="preserve"> kalendarzow</w:t>
      </w:r>
      <w:r w:rsidR="007164D2">
        <w:rPr>
          <w:rFonts w:asciiTheme="minorHAnsi" w:hAnsiTheme="minorHAnsi"/>
          <w:sz w:val="22"/>
          <w:szCs w:val="22"/>
        </w:rPr>
        <w:t>ego</w:t>
      </w:r>
      <w:r w:rsidRPr="007A2622">
        <w:rPr>
          <w:rFonts w:asciiTheme="minorHAnsi" w:hAnsiTheme="minorHAnsi"/>
          <w:sz w:val="22"/>
          <w:szCs w:val="22"/>
        </w:rPr>
        <w:t xml:space="preserve"> </w:t>
      </w:r>
      <w:r w:rsidR="007164D2">
        <w:rPr>
          <w:rFonts w:asciiTheme="minorHAnsi" w:hAnsiTheme="minorHAnsi"/>
          <w:sz w:val="22"/>
          <w:szCs w:val="22"/>
        </w:rPr>
        <w:t>od zawarcia Umowy</w:t>
      </w:r>
      <w:r w:rsidR="006A7E3D">
        <w:rPr>
          <w:rFonts w:asciiTheme="minorHAnsi" w:hAnsiTheme="minorHAnsi"/>
          <w:sz w:val="22"/>
          <w:szCs w:val="22"/>
        </w:rPr>
        <w:t>,</w:t>
      </w:r>
      <w:r w:rsidR="007164D2">
        <w:rPr>
          <w:rFonts w:asciiTheme="minorHAnsi" w:hAnsiTheme="minorHAnsi"/>
          <w:sz w:val="22"/>
          <w:szCs w:val="22"/>
        </w:rPr>
        <w:t xml:space="preserve"> miesięczn</w:t>
      </w:r>
      <w:r w:rsidR="00CE300F">
        <w:rPr>
          <w:rFonts w:asciiTheme="minorHAnsi" w:hAnsiTheme="minorHAnsi"/>
          <w:sz w:val="22"/>
          <w:szCs w:val="22"/>
        </w:rPr>
        <w:t>ego</w:t>
      </w:r>
      <w:r w:rsidR="007164D2">
        <w:rPr>
          <w:rFonts w:asciiTheme="minorHAnsi" w:hAnsiTheme="minorHAnsi"/>
          <w:sz w:val="22"/>
          <w:szCs w:val="22"/>
        </w:rPr>
        <w:t xml:space="preserve"> czas</w:t>
      </w:r>
      <w:r w:rsidR="00CE300F">
        <w:rPr>
          <w:rFonts w:asciiTheme="minorHAnsi" w:hAnsiTheme="minorHAnsi"/>
          <w:sz w:val="22"/>
          <w:szCs w:val="22"/>
        </w:rPr>
        <w:t>u</w:t>
      </w:r>
      <w:r w:rsidR="007164D2">
        <w:rPr>
          <w:rFonts w:asciiTheme="minorHAnsi" w:hAnsiTheme="minorHAnsi"/>
          <w:sz w:val="22"/>
          <w:szCs w:val="22"/>
        </w:rPr>
        <w:t xml:space="preserve"> </w:t>
      </w:r>
      <w:r w:rsidR="00CE300F">
        <w:rPr>
          <w:rFonts w:asciiTheme="minorHAnsi" w:hAnsiTheme="minorHAnsi"/>
          <w:sz w:val="22"/>
          <w:szCs w:val="22"/>
        </w:rPr>
        <w:t xml:space="preserve"> </w:t>
      </w:r>
      <w:r w:rsidR="007164D2">
        <w:rPr>
          <w:rFonts w:asciiTheme="minorHAnsi" w:hAnsiTheme="minorHAnsi"/>
          <w:sz w:val="22"/>
          <w:szCs w:val="22"/>
        </w:rPr>
        <w:t>dyspozycyjności</w:t>
      </w:r>
      <w:r w:rsidR="00CE300F">
        <w:rPr>
          <w:rFonts w:asciiTheme="minorHAnsi" w:hAnsiTheme="minorHAnsi"/>
          <w:sz w:val="22"/>
          <w:szCs w:val="22"/>
        </w:rPr>
        <w:t xml:space="preserve"> osób, realizujących </w:t>
      </w:r>
      <w:r w:rsidR="000047B2">
        <w:rPr>
          <w:rFonts w:asciiTheme="minorHAnsi" w:hAnsiTheme="minorHAnsi"/>
          <w:sz w:val="22"/>
          <w:szCs w:val="22"/>
        </w:rPr>
        <w:t>przedmiot umowy</w:t>
      </w:r>
      <w:r w:rsidR="007164D2">
        <w:rPr>
          <w:rFonts w:asciiTheme="minorHAnsi" w:hAnsiTheme="minorHAnsi"/>
          <w:sz w:val="22"/>
          <w:szCs w:val="22"/>
        </w:rPr>
        <w:t xml:space="preserve">. </w:t>
      </w:r>
      <w:r w:rsidR="000843F7">
        <w:rPr>
          <w:rFonts w:asciiTheme="minorHAnsi" w:hAnsiTheme="minorHAnsi"/>
          <w:sz w:val="22"/>
          <w:szCs w:val="22"/>
        </w:rPr>
        <w:t>-</w:t>
      </w:r>
    </w:p>
    <w:p w14:paraId="6FD04E69" w14:textId="1904D362" w:rsidR="008B6B7A" w:rsidRPr="00F8062C" w:rsidRDefault="008B6B7A" w:rsidP="002819A3">
      <w:pPr>
        <w:pStyle w:val="Akapitzlist"/>
        <w:tabs>
          <w:tab w:val="left" w:pos="993"/>
        </w:tabs>
        <w:ind w:left="426"/>
        <w:jc w:val="both"/>
        <w:rPr>
          <w:rFonts w:asciiTheme="minorHAnsi" w:hAnsiTheme="minorHAnsi"/>
        </w:rPr>
      </w:pPr>
      <w:r w:rsidRPr="00F8062C">
        <w:rPr>
          <w:rFonts w:asciiTheme="minorHAnsi" w:hAnsiTheme="minorHAnsi"/>
        </w:rPr>
        <w:t>1.</w:t>
      </w:r>
      <w:r w:rsidR="00A85728">
        <w:rPr>
          <w:rFonts w:asciiTheme="minorHAnsi" w:hAnsiTheme="minorHAnsi"/>
        </w:rPr>
        <w:t>3</w:t>
      </w:r>
      <w:r w:rsidR="000847A1" w:rsidRPr="00F8062C">
        <w:rPr>
          <w:rFonts w:asciiTheme="minorHAnsi" w:hAnsiTheme="minorHAnsi"/>
        </w:rPr>
        <w:t xml:space="preserve"> </w:t>
      </w:r>
      <w:r w:rsidRPr="00F8062C">
        <w:rPr>
          <w:rFonts w:asciiTheme="minorHAnsi" w:hAnsiTheme="minorHAnsi"/>
        </w:rPr>
        <w:t xml:space="preserve">zapewnienia </w:t>
      </w:r>
      <w:r w:rsidR="00B24669" w:rsidRPr="00F8062C">
        <w:rPr>
          <w:rFonts w:asciiTheme="minorHAnsi" w:hAnsiTheme="minorHAnsi"/>
        </w:rPr>
        <w:t xml:space="preserve">potrzebnych </w:t>
      </w:r>
      <w:r w:rsidRPr="00F8062C">
        <w:rPr>
          <w:rFonts w:asciiTheme="minorHAnsi" w:hAnsiTheme="minorHAnsi"/>
        </w:rPr>
        <w:t>materiałów</w:t>
      </w:r>
      <w:r w:rsidR="006F24C5">
        <w:rPr>
          <w:rFonts w:asciiTheme="minorHAnsi" w:hAnsiTheme="minorHAnsi"/>
        </w:rPr>
        <w:t>, które</w:t>
      </w:r>
      <w:r w:rsidRPr="00F8062C">
        <w:rPr>
          <w:rFonts w:asciiTheme="minorHAnsi" w:hAnsiTheme="minorHAnsi"/>
        </w:rPr>
        <w:t xml:space="preserve"> muszą posiadać oznakowanie zgodne z </w:t>
      </w:r>
      <w:hyperlink r:id="rId8" w:history="1">
        <w:r w:rsidRPr="00F8062C">
          <w:rPr>
            <w:rStyle w:val="Hipercze"/>
            <w:rFonts w:asciiTheme="minorHAnsi" w:hAnsiTheme="minorHAnsi"/>
            <w:color w:val="auto"/>
            <w:u w:val="none"/>
          </w:rPr>
          <w:t>Zasadami</w:t>
        </w:r>
        <w:r w:rsidR="00446CEF">
          <w:rPr>
            <w:rStyle w:val="Hipercze"/>
            <w:rFonts w:asciiTheme="minorHAnsi" w:hAnsiTheme="minorHAnsi"/>
            <w:color w:val="auto"/>
            <w:u w:val="none"/>
          </w:rPr>
          <w:t xml:space="preserve"> </w:t>
        </w:r>
        <w:r w:rsidRPr="00F8062C">
          <w:rPr>
            <w:rStyle w:val="Hipercze"/>
            <w:rFonts w:asciiTheme="minorHAnsi" w:hAnsiTheme="minorHAnsi"/>
            <w:color w:val="auto"/>
            <w:u w:val="none"/>
          </w:rPr>
          <w:t>promocji i oznakowania projektów</w:t>
        </w:r>
      </w:hyperlink>
      <w:r w:rsidRPr="00F8062C">
        <w:rPr>
          <w:rFonts w:asciiTheme="minorHAnsi" w:hAnsiTheme="minorHAnsi"/>
        </w:rPr>
        <w:t xml:space="preserve">, </w:t>
      </w:r>
    </w:p>
    <w:p w14:paraId="255CFE0B" w14:textId="2930D151" w:rsidR="008B6B7A" w:rsidRPr="00F8062C" w:rsidRDefault="008B6B7A" w:rsidP="002819A3">
      <w:pPr>
        <w:pStyle w:val="Akapitzlist"/>
        <w:tabs>
          <w:tab w:val="left" w:pos="993"/>
        </w:tabs>
        <w:ind w:left="426"/>
        <w:jc w:val="both"/>
        <w:rPr>
          <w:rFonts w:asciiTheme="minorHAnsi" w:hAnsiTheme="minorHAnsi"/>
        </w:rPr>
      </w:pPr>
      <w:r w:rsidRPr="00F8062C">
        <w:rPr>
          <w:rFonts w:asciiTheme="minorHAnsi" w:hAnsiTheme="minorHAnsi"/>
        </w:rPr>
        <w:t>1.</w:t>
      </w:r>
      <w:r w:rsidR="00A85728">
        <w:rPr>
          <w:rFonts w:asciiTheme="minorHAnsi" w:hAnsiTheme="minorHAnsi"/>
        </w:rPr>
        <w:t>4</w:t>
      </w:r>
      <w:r w:rsidR="000847A1" w:rsidRPr="00F8062C">
        <w:rPr>
          <w:rFonts w:asciiTheme="minorHAnsi" w:hAnsiTheme="minorHAnsi"/>
        </w:rPr>
        <w:t xml:space="preserve"> </w:t>
      </w:r>
      <w:r w:rsidRPr="00F8062C">
        <w:rPr>
          <w:rFonts w:asciiTheme="minorHAnsi" w:hAnsiTheme="minorHAnsi"/>
        </w:rPr>
        <w:t xml:space="preserve">przekazywania Zamawiającemu niezwłocznie, w formie mailowej informacji o </w:t>
      </w:r>
      <w:r w:rsidR="006A7E3D">
        <w:rPr>
          <w:rFonts w:asciiTheme="minorHAnsi" w:hAnsiTheme="minorHAnsi"/>
        </w:rPr>
        <w:t>każdym</w:t>
      </w:r>
      <w:r w:rsidR="006A7E3D" w:rsidRPr="00F8062C">
        <w:rPr>
          <w:rFonts w:asciiTheme="minorHAnsi" w:hAnsiTheme="minorHAnsi"/>
        </w:rPr>
        <w:t xml:space="preserve"> </w:t>
      </w:r>
      <w:r w:rsidR="006A7E3D">
        <w:rPr>
          <w:rFonts w:asciiTheme="minorHAnsi" w:hAnsiTheme="minorHAnsi"/>
        </w:rPr>
        <w:t>Uczestniku</w:t>
      </w:r>
      <w:r w:rsidR="006A7E3D" w:rsidRPr="00F8062C">
        <w:rPr>
          <w:rFonts w:asciiTheme="minorHAnsi" w:hAnsiTheme="minorHAnsi"/>
        </w:rPr>
        <w:t xml:space="preserve"> </w:t>
      </w:r>
      <w:r w:rsidR="0030279A" w:rsidRPr="00F8062C">
        <w:rPr>
          <w:rFonts w:asciiTheme="minorHAnsi" w:hAnsiTheme="minorHAnsi"/>
        </w:rPr>
        <w:t>Projektu, któr</w:t>
      </w:r>
      <w:r w:rsidR="006A7E3D">
        <w:rPr>
          <w:rFonts w:asciiTheme="minorHAnsi" w:hAnsiTheme="minorHAnsi"/>
        </w:rPr>
        <w:t>y</w:t>
      </w:r>
      <w:r w:rsidRPr="00F8062C">
        <w:rPr>
          <w:rFonts w:asciiTheme="minorHAnsi" w:hAnsiTheme="minorHAnsi"/>
        </w:rPr>
        <w:t xml:space="preserve"> </w:t>
      </w:r>
      <w:r w:rsidR="00902FD6">
        <w:rPr>
          <w:rFonts w:asciiTheme="minorHAnsi" w:hAnsiTheme="minorHAnsi"/>
        </w:rPr>
        <w:t>nie uczestniczył</w:t>
      </w:r>
      <w:r w:rsidR="006A7E3D">
        <w:rPr>
          <w:rFonts w:asciiTheme="minorHAnsi" w:hAnsiTheme="minorHAnsi"/>
        </w:rPr>
        <w:t xml:space="preserve"> </w:t>
      </w:r>
      <w:r w:rsidR="00902FD6">
        <w:rPr>
          <w:rFonts w:asciiTheme="minorHAnsi" w:hAnsiTheme="minorHAnsi"/>
        </w:rPr>
        <w:t xml:space="preserve">w </w:t>
      </w:r>
      <w:r w:rsidR="006A7E3D" w:rsidRPr="00F8062C">
        <w:rPr>
          <w:rFonts w:asciiTheme="minorHAnsi" w:hAnsiTheme="minorHAnsi"/>
        </w:rPr>
        <w:t xml:space="preserve"> </w:t>
      </w:r>
      <w:r w:rsidR="0030279A" w:rsidRPr="00F8062C">
        <w:rPr>
          <w:rFonts w:asciiTheme="minorHAnsi" w:hAnsiTheme="minorHAnsi"/>
        </w:rPr>
        <w:t>doradztw</w:t>
      </w:r>
      <w:r w:rsidR="00902FD6">
        <w:rPr>
          <w:rFonts w:asciiTheme="minorHAnsi" w:hAnsiTheme="minorHAnsi"/>
        </w:rPr>
        <w:t>ie</w:t>
      </w:r>
      <w:r w:rsidR="0030279A" w:rsidRPr="00F8062C">
        <w:rPr>
          <w:rFonts w:asciiTheme="minorHAnsi" w:hAnsiTheme="minorHAnsi"/>
        </w:rPr>
        <w:t>/</w:t>
      </w:r>
      <w:r w:rsidR="0030279A" w:rsidRPr="00102D91">
        <w:rPr>
          <w:rFonts w:asciiTheme="minorHAnsi" w:hAnsiTheme="minorHAnsi"/>
        </w:rPr>
        <w:t>poradnictw</w:t>
      </w:r>
      <w:r w:rsidR="00902FD6">
        <w:rPr>
          <w:rFonts w:asciiTheme="minorHAnsi" w:hAnsiTheme="minorHAnsi"/>
        </w:rPr>
        <w:t>ie</w:t>
      </w:r>
      <w:r w:rsidR="006A7E3D">
        <w:rPr>
          <w:rFonts w:asciiTheme="minorHAnsi" w:hAnsiTheme="minorHAnsi"/>
        </w:rPr>
        <w:t xml:space="preserve"> </w:t>
      </w:r>
      <w:r w:rsidRPr="00F8062C">
        <w:rPr>
          <w:rFonts w:asciiTheme="minorHAnsi" w:hAnsiTheme="minorHAnsi"/>
        </w:rPr>
        <w:t xml:space="preserve">lub </w:t>
      </w:r>
      <w:r w:rsidR="00E11592">
        <w:rPr>
          <w:rFonts w:asciiTheme="minorHAnsi" w:hAnsiTheme="minorHAnsi"/>
        </w:rPr>
        <w:t xml:space="preserve">nie przekazał Wykonawcy informacji niezbędnych do wykonania umowy lub nie stosuje się do poleceń Wykonawcy związanych z wykonywaniem umowy </w:t>
      </w:r>
      <w:r w:rsidRPr="00F8062C">
        <w:rPr>
          <w:rFonts w:asciiTheme="minorHAnsi" w:hAnsiTheme="minorHAnsi"/>
        </w:rPr>
        <w:t xml:space="preserve">, </w:t>
      </w:r>
    </w:p>
    <w:p w14:paraId="7B8AB50C" w14:textId="611BEA2A" w:rsidR="008B6B7A" w:rsidRPr="00F8062C" w:rsidRDefault="008B6B7A" w:rsidP="002819A3">
      <w:pPr>
        <w:pStyle w:val="Akapitzlist"/>
        <w:tabs>
          <w:tab w:val="left" w:pos="993"/>
        </w:tabs>
        <w:ind w:left="426"/>
        <w:jc w:val="both"/>
        <w:rPr>
          <w:rFonts w:asciiTheme="minorHAnsi" w:hAnsiTheme="minorHAnsi"/>
        </w:rPr>
      </w:pPr>
      <w:r w:rsidRPr="00F8062C">
        <w:rPr>
          <w:rFonts w:asciiTheme="minorHAnsi" w:hAnsiTheme="minorHAnsi"/>
        </w:rPr>
        <w:t>1.</w:t>
      </w:r>
      <w:r w:rsidR="00A85728">
        <w:rPr>
          <w:rFonts w:asciiTheme="minorHAnsi" w:hAnsiTheme="minorHAnsi"/>
        </w:rPr>
        <w:t>5</w:t>
      </w:r>
      <w:r w:rsidR="000847A1" w:rsidRPr="00F8062C">
        <w:rPr>
          <w:rFonts w:asciiTheme="minorHAnsi" w:hAnsiTheme="minorHAnsi"/>
        </w:rPr>
        <w:t xml:space="preserve"> </w:t>
      </w:r>
      <w:r w:rsidR="00B24669" w:rsidRPr="00F8062C">
        <w:rPr>
          <w:rFonts w:asciiTheme="minorHAnsi" w:hAnsiTheme="minorHAnsi"/>
        </w:rPr>
        <w:t xml:space="preserve">przygotowania </w:t>
      </w:r>
      <w:r w:rsidR="00A85728">
        <w:rPr>
          <w:rFonts w:asciiTheme="minorHAnsi" w:hAnsiTheme="minorHAnsi"/>
        </w:rPr>
        <w:t xml:space="preserve">w ciągu </w:t>
      </w:r>
      <w:r w:rsidR="00B24669" w:rsidRPr="00A85728">
        <w:rPr>
          <w:rFonts w:asciiTheme="minorHAnsi" w:hAnsiTheme="minorHAnsi"/>
        </w:rPr>
        <w:t xml:space="preserve">pierwszych </w:t>
      </w:r>
      <w:r w:rsidR="00902FD6" w:rsidRPr="00A85728">
        <w:rPr>
          <w:rFonts w:asciiTheme="minorHAnsi" w:hAnsiTheme="minorHAnsi"/>
        </w:rPr>
        <w:t>4</w:t>
      </w:r>
      <w:r w:rsidR="00B24669" w:rsidRPr="00A85728">
        <w:rPr>
          <w:rFonts w:asciiTheme="minorHAnsi" w:hAnsiTheme="minorHAnsi"/>
        </w:rPr>
        <w:t xml:space="preserve"> godzin</w:t>
      </w:r>
      <w:r w:rsidR="00A85728" w:rsidRPr="00A85728">
        <w:rPr>
          <w:rFonts w:asciiTheme="minorHAnsi" w:hAnsiTheme="minorHAnsi"/>
        </w:rPr>
        <w:t xml:space="preserve"> </w:t>
      </w:r>
      <w:r w:rsidR="00BA2A82" w:rsidRPr="00A85728">
        <w:rPr>
          <w:rFonts w:asciiTheme="minorHAnsi" w:hAnsiTheme="minorHAnsi"/>
        </w:rPr>
        <w:t>doradztwa zawodowego</w:t>
      </w:r>
      <w:r w:rsidR="00A85728">
        <w:rPr>
          <w:rFonts w:asciiTheme="minorHAnsi" w:hAnsiTheme="minorHAnsi"/>
        </w:rPr>
        <w:t xml:space="preserve"> </w:t>
      </w:r>
      <w:r w:rsidR="00B24669" w:rsidRPr="00F8062C">
        <w:rPr>
          <w:rFonts w:asciiTheme="minorHAnsi" w:hAnsiTheme="minorHAnsi"/>
        </w:rPr>
        <w:t>IPD (Indywidualnego Planu Działania)</w:t>
      </w:r>
      <w:r w:rsidRPr="00F8062C">
        <w:rPr>
          <w:rFonts w:asciiTheme="minorHAnsi" w:hAnsiTheme="minorHAnsi"/>
        </w:rPr>
        <w:t xml:space="preserve">, </w:t>
      </w:r>
      <w:r w:rsidR="00BA2A82">
        <w:rPr>
          <w:rFonts w:asciiTheme="minorHAnsi" w:hAnsiTheme="minorHAnsi"/>
        </w:rPr>
        <w:t>zgodnie ze wzorem</w:t>
      </w:r>
      <w:r w:rsidR="004E3AF4" w:rsidRPr="00F8062C">
        <w:rPr>
          <w:rFonts w:asciiTheme="minorHAnsi" w:hAnsiTheme="minorHAnsi"/>
        </w:rPr>
        <w:t xml:space="preserve"> przekazanym przez Zamawiającego</w:t>
      </w:r>
      <w:r w:rsidR="00BA2A82">
        <w:rPr>
          <w:rFonts w:asciiTheme="minorHAnsi" w:hAnsiTheme="minorHAnsi"/>
        </w:rPr>
        <w:t>,</w:t>
      </w:r>
    </w:p>
    <w:p w14:paraId="13509163" w14:textId="09AD51AC" w:rsidR="008B6B7A" w:rsidRPr="00F8062C" w:rsidRDefault="004E3AF4" w:rsidP="002819A3">
      <w:pPr>
        <w:pStyle w:val="Akapitzlist"/>
        <w:tabs>
          <w:tab w:val="left" w:pos="993"/>
        </w:tabs>
        <w:ind w:left="426"/>
        <w:jc w:val="both"/>
        <w:rPr>
          <w:rFonts w:asciiTheme="minorHAnsi" w:hAnsiTheme="minorHAnsi"/>
        </w:rPr>
      </w:pPr>
      <w:r w:rsidRPr="00F8062C">
        <w:rPr>
          <w:rFonts w:asciiTheme="minorHAnsi" w:hAnsiTheme="minorHAnsi"/>
        </w:rPr>
        <w:t>1</w:t>
      </w:r>
      <w:r w:rsidR="008B6B7A" w:rsidRPr="00F8062C">
        <w:rPr>
          <w:rFonts w:asciiTheme="minorHAnsi" w:hAnsiTheme="minorHAnsi"/>
        </w:rPr>
        <w:t>.</w:t>
      </w:r>
      <w:r w:rsidR="00A85728">
        <w:rPr>
          <w:rFonts w:asciiTheme="minorHAnsi" w:hAnsiTheme="minorHAnsi"/>
        </w:rPr>
        <w:t>6</w:t>
      </w:r>
      <w:r w:rsidR="008B6B7A" w:rsidRPr="00F8062C">
        <w:rPr>
          <w:rFonts w:asciiTheme="minorHAnsi" w:hAnsiTheme="minorHAnsi"/>
        </w:rPr>
        <w:t xml:space="preserve"> rzetelnego prowadzenia dokumentacji z realizacji </w:t>
      </w:r>
      <w:r w:rsidR="00BA2A82">
        <w:rPr>
          <w:rFonts w:asciiTheme="minorHAnsi" w:hAnsiTheme="minorHAnsi"/>
        </w:rPr>
        <w:t>przedmiotu umowy</w:t>
      </w:r>
      <w:r w:rsidR="00BA2A82" w:rsidRPr="00F8062C">
        <w:rPr>
          <w:rFonts w:asciiTheme="minorHAnsi" w:hAnsiTheme="minorHAnsi"/>
        </w:rPr>
        <w:t xml:space="preserve"> </w:t>
      </w:r>
      <w:r w:rsidR="008B6B7A" w:rsidRPr="00F8062C">
        <w:rPr>
          <w:rFonts w:asciiTheme="minorHAnsi" w:hAnsiTheme="minorHAnsi"/>
        </w:rPr>
        <w:t xml:space="preserve">i przedkładania Zamawiającemu wraz z rozliczeniem usługi oraz na każde wezwanie Zamawiającego (w ciągu maksymalnie </w:t>
      </w:r>
      <w:r w:rsidR="00E433AB">
        <w:rPr>
          <w:rFonts w:asciiTheme="minorHAnsi" w:hAnsiTheme="minorHAnsi"/>
        </w:rPr>
        <w:t>7</w:t>
      </w:r>
      <w:r w:rsidR="008B6B7A" w:rsidRPr="00F8062C">
        <w:rPr>
          <w:rFonts w:asciiTheme="minorHAnsi" w:hAnsiTheme="minorHAnsi"/>
        </w:rPr>
        <w:t xml:space="preserve"> dni od przekazania przez Zamawiającego informacji o wymaganych dokumentach) dokumentacji potwierdzającej prawidłową realizację usługi, w szczególności: </w:t>
      </w:r>
    </w:p>
    <w:p w14:paraId="14E6388B" w14:textId="2606AF9A" w:rsidR="008A66F4" w:rsidRDefault="008B6B7A" w:rsidP="00C95EED">
      <w:pPr>
        <w:pStyle w:val="Akapitzlist"/>
        <w:numPr>
          <w:ilvl w:val="0"/>
          <w:numId w:val="42"/>
        </w:numPr>
        <w:tabs>
          <w:tab w:val="left" w:pos="993"/>
        </w:tabs>
        <w:jc w:val="both"/>
        <w:rPr>
          <w:rFonts w:asciiTheme="minorHAnsi" w:hAnsiTheme="minorHAnsi"/>
        </w:rPr>
      </w:pPr>
      <w:r w:rsidRPr="00F8062C">
        <w:rPr>
          <w:rFonts w:asciiTheme="minorHAnsi" w:hAnsiTheme="minorHAnsi"/>
        </w:rPr>
        <w:t xml:space="preserve">oryginałów </w:t>
      </w:r>
      <w:r w:rsidR="004E3AF4" w:rsidRPr="00F8062C">
        <w:rPr>
          <w:rFonts w:asciiTheme="minorHAnsi" w:hAnsiTheme="minorHAnsi"/>
        </w:rPr>
        <w:t>kart doradczych</w:t>
      </w:r>
      <w:r w:rsidR="00BA2A82">
        <w:rPr>
          <w:rFonts w:asciiTheme="minorHAnsi" w:hAnsiTheme="minorHAnsi"/>
        </w:rPr>
        <w:t>,</w:t>
      </w:r>
    </w:p>
    <w:p w14:paraId="17C94D8A" w14:textId="6935EED4" w:rsidR="008A66F4" w:rsidRDefault="004E3AF4" w:rsidP="00C95EED">
      <w:pPr>
        <w:pStyle w:val="Akapitzlist"/>
        <w:numPr>
          <w:ilvl w:val="0"/>
          <w:numId w:val="42"/>
        </w:numPr>
        <w:tabs>
          <w:tab w:val="left" w:pos="993"/>
        </w:tabs>
        <w:jc w:val="both"/>
        <w:rPr>
          <w:rFonts w:asciiTheme="minorHAnsi" w:hAnsiTheme="minorHAnsi"/>
        </w:rPr>
      </w:pPr>
      <w:r w:rsidRPr="00F8062C">
        <w:rPr>
          <w:rFonts w:asciiTheme="minorHAnsi" w:hAnsiTheme="minorHAnsi"/>
        </w:rPr>
        <w:t>oryginałów IPD wraz z aktualizacjami podpisanych przez Uczestni</w:t>
      </w:r>
      <w:r w:rsidR="00FA5DFE">
        <w:rPr>
          <w:rFonts w:asciiTheme="minorHAnsi" w:hAnsiTheme="minorHAnsi"/>
        </w:rPr>
        <w:t>ka</w:t>
      </w:r>
      <w:r w:rsidRPr="00F8062C">
        <w:rPr>
          <w:rFonts w:asciiTheme="minorHAnsi" w:hAnsiTheme="minorHAnsi"/>
        </w:rPr>
        <w:t xml:space="preserve">, </w:t>
      </w:r>
      <w:r w:rsidR="008B6B7A" w:rsidRPr="00F8062C">
        <w:rPr>
          <w:rFonts w:asciiTheme="minorHAnsi" w:hAnsiTheme="minorHAnsi"/>
        </w:rPr>
        <w:t xml:space="preserve"> </w:t>
      </w:r>
    </w:p>
    <w:p w14:paraId="20B0597D" w14:textId="1A0CE828" w:rsidR="008A66F4" w:rsidRDefault="004E3AF4" w:rsidP="00C95EED">
      <w:pPr>
        <w:pStyle w:val="Akapitzlist"/>
        <w:numPr>
          <w:ilvl w:val="0"/>
          <w:numId w:val="42"/>
        </w:numPr>
        <w:tabs>
          <w:tab w:val="left" w:pos="993"/>
        </w:tabs>
        <w:jc w:val="both"/>
        <w:rPr>
          <w:rFonts w:asciiTheme="minorHAnsi" w:hAnsiTheme="minorHAnsi"/>
        </w:rPr>
      </w:pPr>
      <w:r w:rsidRPr="00F8062C">
        <w:rPr>
          <w:rFonts w:asciiTheme="minorHAnsi" w:hAnsiTheme="minorHAnsi"/>
        </w:rPr>
        <w:t>oryginałów kart czasu pracy</w:t>
      </w:r>
      <w:r w:rsidR="000843F7">
        <w:rPr>
          <w:rFonts w:asciiTheme="minorHAnsi" w:hAnsiTheme="minorHAnsi"/>
        </w:rPr>
        <w:t xml:space="preserve"> wymaganego personelu</w:t>
      </w:r>
      <w:r w:rsidR="008B6B7A" w:rsidRPr="00F8062C">
        <w:rPr>
          <w:rFonts w:asciiTheme="minorHAnsi" w:hAnsiTheme="minorHAnsi"/>
        </w:rPr>
        <w:t>,</w:t>
      </w:r>
    </w:p>
    <w:p w14:paraId="17347BD5" w14:textId="4710BA96" w:rsidR="00BA2A82" w:rsidRPr="00A85728" w:rsidRDefault="00E433AB" w:rsidP="009B4356">
      <w:pPr>
        <w:pStyle w:val="Akapitzlist"/>
        <w:numPr>
          <w:ilvl w:val="0"/>
          <w:numId w:val="42"/>
        </w:numPr>
        <w:tabs>
          <w:tab w:val="left" w:pos="993"/>
        </w:tabs>
        <w:jc w:val="both"/>
        <w:rPr>
          <w:rFonts w:asciiTheme="minorHAnsi" w:hAnsiTheme="minorHAnsi"/>
        </w:rPr>
      </w:pPr>
      <w:r w:rsidRPr="00A85728">
        <w:rPr>
          <w:rFonts w:asciiTheme="minorHAnsi" w:hAnsiTheme="minorHAnsi"/>
        </w:rPr>
        <w:t>oryginałów list obecności.</w:t>
      </w:r>
      <w:r w:rsidR="00BA2A82" w:rsidRPr="00A85728">
        <w:rPr>
          <w:rFonts w:asciiTheme="minorHAnsi" w:hAnsiTheme="minorHAnsi"/>
        </w:rPr>
        <w:tab/>
      </w:r>
    </w:p>
    <w:p w14:paraId="37926006" w14:textId="77777777" w:rsidR="00A85728" w:rsidRDefault="008B6B7A" w:rsidP="00A85728">
      <w:pPr>
        <w:pStyle w:val="Akapitzlist"/>
        <w:numPr>
          <w:ilvl w:val="1"/>
          <w:numId w:val="47"/>
        </w:numPr>
        <w:tabs>
          <w:tab w:val="left" w:pos="0"/>
          <w:tab w:val="left" w:pos="993"/>
        </w:tabs>
        <w:jc w:val="both"/>
        <w:rPr>
          <w:rFonts w:asciiTheme="minorHAnsi" w:hAnsiTheme="minorHAnsi"/>
        </w:rPr>
      </w:pPr>
      <w:r w:rsidRPr="00F8062C">
        <w:rPr>
          <w:rFonts w:asciiTheme="minorHAnsi" w:hAnsiTheme="minorHAnsi"/>
        </w:rPr>
        <w:t>wykonywania dodatkowych czynności związanych z realizacją usługi, w szczególności: przekazywania Uczestnikom projektu materiałów przekazanych przez Zamawiającego, zbierania od Uczestnik</w:t>
      </w:r>
      <w:r w:rsidR="00A85728">
        <w:rPr>
          <w:rFonts w:asciiTheme="minorHAnsi" w:hAnsiTheme="minorHAnsi"/>
        </w:rPr>
        <w:t>ów</w:t>
      </w:r>
      <w:r w:rsidRPr="00F8062C">
        <w:rPr>
          <w:rFonts w:asciiTheme="minorHAnsi" w:hAnsiTheme="minorHAnsi"/>
        </w:rPr>
        <w:t xml:space="preserve"> projektu dokumentów potwierdzających uprawnienia do korzystania ze wsparcia (zaświadczenia, oświadczenia) i przekazywania ich Zamawiającemu, informowanie Uczestników </w:t>
      </w:r>
      <w:r w:rsidR="00102D91">
        <w:rPr>
          <w:rFonts w:asciiTheme="minorHAnsi" w:hAnsiTheme="minorHAnsi"/>
        </w:rPr>
        <w:t>P</w:t>
      </w:r>
      <w:r w:rsidRPr="00F8062C">
        <w:rPr>
          <w:rFonts w:asciiTheme="minorHAnsi" w:hAnsiTheme="minorHAnsi"/>
        </w:rPr>
        <w:t xml:space="preserve">rojektu o źródłach finansowania </w:t>
      </w:r>
      <w:r w:rsidR="00BA2A82">
        <w:rPr>
          <w:rFonts w:asciiTheme="minorHAnsi" w:hAnsiTheme="minorHAnsi"/>
        </w:rPr>
        <w:t>doradztwa/</w:t>
      </w:r>
      <w:r w:rsidR="00BA2A82" w:rsidRPr="00102D91">
        <w:rPr>
          <w:rFonts w:asciiTheme="minorHAnsi" w:hAnsiTheme="minorHAnsi"/>
        </w:rPr>
        <w:t>pośrednictwa</w:t>
      </w:r>
      <w:r w:rsidRPr="00F8062C">
        <w:rPr>
          <w:rFonts w:asciiTheme="minorHAnsi" w:hAnsiTheme="minorHAnsi"/>
        </w:rPr>
        <w:t xml:space="preserve">, </w:t>
      </w:r>
    </w:p>
    <w:p w14:paraId="0CA6327F" w14:textId="77777777" w:rsidR="00A85728" w:rsidRPr="00A85728" w:rsidRDefault="007C5775" w:rsidP="00A85728">
      <w:pPr>
        <w:pStyle w:val="Akapitzlist"/>
        <w:numPr>
          <w:ilvl w:val="1"/>
          <w:numId w:val="47"/>
        </w:numPr>
        <w:tabs>
          <w:tab w:val="left" w:pos="0"/>
          <w:tab w:val="left" w:pos="993"/>
        </w:tabs>
        <w:jc w:val="both"/>
        <w:rPr>
          <w:rFonts w:asciiTheme="minorHAnsi" w:hAnsiTheme="minorHAnsi"/>
        </w:rPr>
      </w:pPr>
      <w:r w:rsidRPr="00A85728">
        <w:rPr>
          <w:rFonts w:asciiTheme="minorHAnsi" w:hAnsiTheme="minorHAnsi" w:cstheme="minorHAnsi"/>
        </w:rPr>
        <w:t>Zapewnieni</w:t>
      </w:r>
      <w:r w:rsidR="00FE410D" w:rsidRPr="00A85728">
        <w:rPr>
          <w:rFonts w:asciiTheme="minorHAnsi" w:hAnsiTheme="minorHAnsi" w:cstheme="minorHAnsi"/>
        </w:rPr>
        <w:t>a</w:t>
      </w:r>
      <w:r w:rsidRPr="00A85728">
        <w:rPr>
          <w:rFonts w:asciiTheme="minorHAnsi" w:hAnsiTheme="minorHAnsi" w:cstheme="minorHAnsi"/>
        </w:rPr>
        <w:t xml:space="preserve">  wykwalifikowanej</w:t>
      </w:r>
      <w:r w:rsidR="00A8089F" w:rsidRPr="00A85728">
        <w:rPr>
          <w:rFonts w:asciiTheme="minorHAnsi" w:hAnsiTheme="minorHAnsi" w:cstheme="minorHAnsi"/>
        </w:rPr>
        <w:t xml:space="preserve"> i doświadczonej</w:t>
      </w:r>
      <w:r w:rsidRPr="00A85728">
        <w:rPr>
          <w:rFonts w:asciiTheme="minorHAnsi" w:hAnsiTheme="minorHAnsi" w:cstheme="minorHAnsi"/>
        </w:rPr>
        <w:t xml:space="preserve"> kadry posiadając</w:t>
      </w:r>
      <w:r w:rsidR="00A8089F" w:rsidRPr="00A85728">
        <w:rPr>
          <w:rFonts w:asciiTheme="minorHAnsi" w:hAnsiTheme="minorHAnsi" w:cstheme="minorHAnsi"/>
        </w:rPr>
        <w:t>ej</w:t>
      </w:r>
      <w:r w:rsidRPr="00A85728">
        <w:rPr>
          <w:rFonts w:asciiTheme="minorHAnsi" w:hAnsiTheme="minorHAnsi" w:cstheme="minorHAnsi"/>
        </w:rPr>
        <w:t xml:space="preserve"> doświadczenie w obszarze merytorycznym danego </w:t>
      </w:r>
      <w:r w:rsidR="00A8089F" w:rsidRPr="00A85728">
        <w:rPr>
          <w:rFonts w:asciiTheme="minorHAnsi" w:hAnsiTheme="minorHAnsi" w:cstheme="minorHAnsi"/>
        </w:rPr>
        <w:t>doradztwa/pośrednictwa</w:t>
      </w:r>
      <w:r w:rsidRPr="00A85728">
        <w:rPr>
          <w:rFonts w:asciiTheme="minorHAnsi" w:hAnsiTheme="minorHAnsi" w:cstheme="minorHAnsi"/>
        </w:rPr>
        <w:t xml:space="preserve">. Zamawiający ma prawo do każdorazowej weryfikacji kadry </w:t>
      </w:r>
      <w:r w:rsidR="00A8089F" w:rsidRPr="00A85728">
        <w:rPr>
          <w:rFonts w:asciiTheme="minorHAnsi" w:hAnsiTheme="minorHAnsi" w:cstheme="minorHAnsi"/>
        </w:rPr>
        <w:t xml:space="preserve">wskazanej </w:t>
      </w:r>
      <w:r w:rsidRPr="00A85728">
        <w:rPr>
          <w:rFonts w:asciiTheme="minorHAnsi" w:hAnsiTheme="minorHAnsi" w:cstheme="minorHAnsi"/>
        </w:rPr>
        <w:t>przez Wykonawcę, pod kątem spełnienia wymagań dotyczących kwalifikacji i doświadczenia.</w:t>
      </w:r>
    </w:p>
    <w:p w14:paraId="73C3C14A" w14:textId="77777777" w:rsidR="00A85728" w:rsidRPr="00A85728" w:rsidRDefault="00DA7F3F" w:rsidP="00A85728">
      <w:pPr>
        <w:pStyle w:val="Akapitzlist"/>
        <w:numPr>
          <w:ilvl w:val="1"/>
          <w:numId w:val="47"/>
        </w:numPr>
        <w:tabs>
          <w:tab w:val="left" w:pos="0"/>
          <w:tab w:val="left" w:pos="993"/>
        </w:tabs>
        <w:jc w:val="both"/>
        <w:rPr>
          <w:rFonts w:asciiTheme="minorHAnsi" w:hAnsiTheme="minorHAnsi"/>
        </w:rPr>
      </w:pPr>
      <w:r w:rsidRPr="00A85728">
        <w:rPr>
          <w:rFonts w:asciiTheme="minorHAnsi" w:hAnsiTheme="minorHAnsi" w:cstheme="minorHAnsi"/>
        </w:rPr>
        <w:t>prowadzenia odpowiednich działań informacyjnych dotyczących realizowan</w:t>
      </w:r>
      <w:r w:rsidR="00F8062C" w:rsidRPr="00A85728">
        <w:rPr>
          <w:rFonts w:asciiTheme="minorHAnsi" w:hAnsiTheme="minorHAnsi" w:cstheme="minorHAnsi"/>
        </w:rPr>
        <w:t>ego</w:t>
      </w:r>
      <w:r w:rsidRPr="00A85728">
        <w:rPr>
          <w:rFonts w:asciiTheme="minorHAnsi" w:hAnsiTheme="minorHAnsi" w:cstheme="minorHAnsi"/>
        </w:rPr>
        <w:t xml:space="preserve"> w ramach niniejszej umo</w:t>
      </w:r>
      <w:r w:rsidR="00F8062C" w:rsidRPr="00A85728">
        <w:rPr>
          <w:rFonts w:asciiTheme="minorHAnsi" w:hAnsiTheme="minorHAnsi" w:cstheme="minorHAnsi"/>
        </w:rPr>
        <w:t>wy doradztwa</w:t>
      </w:r>
      <w:r w:rsidR="00D95D41" w:rsidRPr="00A85728">
        <w:rPr>
          <w:rFonts w:asciiTheme="minorHAnsi" w:hAnsiTheme="minorHAnsi" w:cstheme="minorHAnsi"/>
        </w:rPr>
        <w:t>,</w:t>
      </w:r>
      <w:r w:rsidR="00D871DD" w:rsidRPr="00A85728">
        <w:rPr>
          <w:rFonts w:asciiTheme="minorHAnsi" w:hAnsiTheme="minorHAnsi" w:cstheme="minorHAnsi"/>
        </w:rPr>
        <w:t xml:space="preserve"> </w:t>
      </w:r>
      <w:r w:rsidR="00D95D41" w:rsidRPr="00A85728">
        <w:rPr>
          <w:rFonts w:asciiTheme="minorHAnsi" w:hAnsiTheme="minorHAnsi" w:cstheme="minorHAnsi"/>
        </w:rPr>
        <w:t>zgodnie z wytycznymi w zakresie informacji i promocji programów operacyjnych polityki spójności na lata 2014-2020</w:t>
      </w:r>
      <w:r w:rsidR="00102D91" w:rsidRPr="00A85728">
        <w:rPr>
          <w:rFonts w:asciiTheme="minorHAnsi" w:hAnsiTheme="minorHAnsi" w:cstheme="minorHAnsi"/>
        </w:rPr>
        <w:t xml:space="preserve">, oraz podręcznikiem wnioskodawcy i beneficjenta programów polityki spójności 2014-2020 w zakresie informacji i </w:t>
      </w:r>
      <w:r w:rsidR="00102D91" w:rsidRPr="00A85728">
        <w:rPr>
          <w:rFonts w:asciiTheme="minorHAnsi" w:hAnsiTheme="minorHAnsi" w:cstheme="minorHAnsi"/>
        </w:rPr>
        <w:lastRenderedPageBreak/>
        <w:t>promocji dostępnym na stronie: http://www.rpo.podkarpackie.pl/images/dok/2018/pliki/Podr%C4%99cznik_Beneficjenta_SL2014_wersja_2.1_IZ.PDF,</w:t>
      </w:r>
      <w:r w:rsidR="00D95D41" w:rsidRPr="00A85728">
        <w:rPr>
          <w:rFonts w:asciiTheme="minorHAnsi" w:hAnsiTheme="minorHAnsi" w:cstheme="minorHAnsi"/>
        </w:rPr>
        <w:t xml:space="preserve"> m.in.: oznaczania </w:t>
      </w:r>
      <w:r w:rsidR="00F8062C" w:rsidRPr="00A85728">
        <w:rPr>
          <w:rFonts w:asciiTheme="minorHAnsi" w:hAnsiTheme="minorHAnsi" w:cstheme="minorHAnsi"/>
        </w:rPr>
        <w:t>wszelkich materiałów drukowanych udostępnianych Uczestnikom oraz w</w:t>
      </w:r>
      <w:r w:rsidR="00D95D41" w:rsidRPr="00A85728">
        <w:rPr>
          <w:rFonts w:asciiTheme="minorHAnsi" w:hAnsiTheme="minorHAnsi" w:cstheme="minorHAnsi"/>
        </w:rPr>
        <w:t>szelkich innych dokumentów związanych z realizacją umowy. Wykonawca ponosi odpowiedzialność finansową za niedopełnienie powyższych obowiązków.</w:t>
      </w:r>
    </w:p>
    <w:p w14:paraId="62615C04" w14:textId="77777777" w:rsidR="00A85728" w:rsidRPr="00A85728" w:rsidRDefault="00D871DD" w:rsidP="00DB3772">
      <w:pPr>
        <w:pStyle w:val="Akapitzlist"/>
        <w:numPr>
          <w:ilvl w:val="1"/>
          <w:numId w:val="34"/>
        </w:numPr>
        <w:tabs>
          <w:tab w:val="left" w:pos="0"/>
          <w:tab w:val="left" w:pos="993"/>
        </w:tabs>
        <w:autoSpaceDE w:val="0"/>
        <w:autoSpaceDN w:val="0"/>
        <w:adjustRightInd w:val="0"/>
        <w:ind w:left="426" w:firstLine="0"/>
        <w:jc w:val="both"/>
        <w:rPr>
          <w:rFonts w:asciiTheme="minorHAnsi" w:hAnsiTheme="minorHAnsi" w:cs="Verdana"/>
        </w:rPr>
      </w:pPr>
      <w:r w:rsidRPr="00A85728">
        <w:rPr>
          <w:rFonts w:asciiTheme="minorHAnsi" w:hAnsiTheme="minorHAnsi" w:cstheme="minorHAnsi"/>
          <w:snapToGrid w:val="0"/>
        </w:rPr>
        <w:t>zapewni przeprowadzenie doradztwa i poradnictwa codziennie od poniedziałku do niedzieli, w godzinach od 7.00-21.00</w:t>
      </w:r>
    </w:p>
    <w:p w14:paraId="25485DA4" w14:textId="77777777" w:rsidR="00A85728" w:rsidRPr="00A85728" w:rsidRDefault="00F8062C" w:rsidP="00B90E14">
      <w:pPr>
        <w:pStyle w:val="Akapitzlist"/>
        <w:numPr>
          <w:ilvl w:val="1"/>
          <w:numId w:val="34"/>
        </w:numPr>
        <w:tabs>
          <w:tab w:val="left" w:pos="0"/>
          <w:tab w:val="left" w:pos="142"/>
          <w:tab w:val="left" w:pos="426"/>
          <w:tab w:val="left" w:pos="993"/>
        </w:tabs>
        <w:autoSpaceDE w:val="0"/>
        <w:autoSpaceDN w:val="0"/>
        <w:adjustRightInd w:val="0"/>
        <w:ind w:left="426" w:firstLine="0"/>
        <w:jc w:val="both"/>
        <w:rPr>
          <w:rFonts w:asciiTheme="minorHAnsi" w:hAnsiTheme="minorHAnsi" w:cs="Verdana"/>
        </w:rPr>
      </w:pPr>
      <w:r w:rsidRPr="00A85728">
        <w:rPr>
          <w:rFonts w:asciiTheme="minorHAnsi" w:hAnsiTheme="minorHAnsi" w:cstheme="minorHAnsi"/>
          <w:snapToGrid w:val="0"/>
        </w:rPr>
        <w:t>Poinformowania uczestni</w:t>
      </w:r>
      <w:r w:rsidR="00FA5DFE" w:rsidRPr="00A85728">
        <w:rPr>
          <w:rFonts w:asciiTheme="minorHAnsi" w:hAnsiTheme="minorHAnsi" w:cstheme="minorHAnsi"/>
          <w:snapToGrid w:val="0"/>
        </w:rPr>
        <w:t>ka</w:t>
      </w:r>
      <w:r w:rsidRPr="00A85728">
        <w:rPr>
          <w:rFonts w:asciiTheme="minorHAnsi" w:hAnsiTheme="minorHAnsi" w:cstheme="minorHAnsi"/>
          <w:snapToGrid w:val="0"/>
        </w:rPr>
        <w:t xml:space="preserve"> o współfinansowaniu doradztwa ze środków UE w ramach Europejskiego Funduszu Społecznego.</w:t>
      </w:r>
    </w:p>
    <w:p w14:paraId="2F9851BB" w14:textId="643D2C73" w:rsidR="00F8062C" w:rsidRPr="00A85728" w:rsidRDefault="00F8062C" w:rsidP="00B90E14">
      <w:pPr>
        <w:pStyle w:val="Akapitzlist"/>
        <w:numPr>
          <w:ilvl w:val="1"/>
          <w:numId w:val="34"/>
        </w:numPr>
        <w:tabs>
          <w:tab w:val="left" w:pos="0"/>
          <w:tab w:val="left" w:pos="142"/>
          <w:tab w:val="left" w:pos="426"/>
          <w:tab w:val="left" w:pos="993"/>
        </w:tabs>
        <w:autoSpaceDE w:val="0"/>
        <w:autoSpaceDN w:val="0"/>
        <w:adjustRightInd w:val="0"/>
        <w:ind w:left="426" w:firstLine="0"/>
        <w:jc w:val="both"/>
        <w:rPr>
          <w:rFonts w:asciiTheme="minorHAnsi" w:hAnsiTheme="minorHAnsi" w:cs="Verdana"/>
        </w:rPr>
      </w:pPr>
      <w:r w:rsidRPr="00A85728">
        <w:rPr>
          <w:rFonts w:hAnsi="Times New Roman"/>
        </w:rPr>
        <w:t>Ochrony danych osobowych uczestnik</w:t>
      </w:r>
      <w:r w:rsidRPr="00A85728">
        <w:rPr>
          <w:rFonts w:hAnsi="Times New Roman"/>
        </w:rPr>
        <w:t>ó</w:t>
      </w:r>
      <w:r w:rsidRPr="00A85728">
        <w:rPr>
          <w:rFonts w:hAnsi="Times New Roman"/>
        </w:rPr>
        <w:t>w jak r</w:t>
      </w:r>
      <w:r w:rsidRPr="00A85728">
        <w:rPr>
          <w:rFonts w:hAnsi="Times New Roman"/>
        </w:rPr>
        <w:t>ó</w:t>
      </w:r>
      <w:r w:rsidRPr="00A85728">
        <w:rPr>
          <w:rFonts w:hAnsi="Times New Roman"/>
        </w:rPr>
        <w:t>wnie</w:t>
      </w:r>
      <w:r w:rsidRPr="00A85728">
        <w:rPr>
          <w:rFonts w:hAnsi="Times New Roman"/>
        </w:rPr>
        <w:t>ż</w:t>
      </w:r>
      <w:r w:rsidRPr="00A85728">
        <w:rPr>
          <w:rFonts w:hAnsi="Times New Roman"/>
        </w:rPr>
        <w:t xml:space="preserve"> bezwzgl</w:t>
      </w:r>
      <w:r w:rsidRPr="00A85728">
        <w:rPr>
          <w:rFonts w:hAnsi="Times New Roman"/>
        </w:rPr>
        <w:t>ę</w:t>
      </w:r>
      <w:r w:rsidRPr="00A85728">
        <w:rPr>
          <w:rFonts w:hAnsi="Times New Roman"/>
        </w:rPr>
        <w:t>dnego przestrzegania przez Wykonawc</w:t>
      </w:r>
      <w:r w:rsidRPr="00A85728">
        <w:rPr>
          <w:rFonts w:hAnsi="Times New Roman"/>
        </w:rPr>
        <w:t>ę</w:t>
      </w:r>
      <w:r w:rsidRPr="00A85728">
        <w:rPr>
          <w:rFonts w:hAnsi="Times New Roman"/>
        </w:rPr>
        <w:t xml:space="preserve"> powszechnie obowi</w:t>
      </w:r>
      <w:r w:rsidRPr="00A85728">
        <w:rPr>
          <w:rFonts w:hAnsi="Times New Roman"/>
        </w:rPr>
        <w:t>ą</w:t>
      </w:r>
      <w:r w:rsidRPr="00A85728">
        <w:rPr>
          <w:rFonts w:hAnsi="Times New Roman"/>
        </w:rPr>
        <w:t>zuj</w:t>
      </w:r>
      <w:r w:rsidRPr="00A85728">
        <w:rPr>
          <w:rFonts w:hAnsi="Times New Roman"/>
        </w:rPr>
        <w:t>ą</w:t>
      </w:r>
      <w:r w:rsidRPr="00A85728">
        <w:rPr>
          <w:rFonts w:hAnsi="Times New Roman"/>
        </w:rPr>
        <w:t>cych przepis</w:t>
      </w:r>
      <w:r w:rsidRPr="00A85728">
        <w:rPr>
          <w:rFonts w:hAnsi="Times New Roman"/>
        </w:rPr>
        <w:t>ó</w:t>
      </w:r>
      <w:r w:rsidRPr="00A85728">
        <w:rPr>
          <w:rFonts w:hAnsi="Times New Roman"/>
        </w:rPr>
        <w:t>w prawa w zakresie ochrony danych osobowych.</w:t>
      </w:r>
    </w:p>
    <w:p w14:paraId="01843C25" w14:textId="47CF820E" w:rsidR="00F0510B" w:rsidRPr="007A2622" w:rsidRDefault="00F0510B" w:rsidP="00C95EED">
      <w:pPr>
        <w:pStyle w:val="Akapitzlist"/>
        <w:numPr>
          <w:ilvl w:val="1"/>
          <w:numId w:val="13"/>
        </w:numPr>
        <w:tabs>
          <w:tab w:val="left" w:pos="142"/>
          <w:tab w:val="left" w:pos="426"/>
          <w:tab w:val="left" w:pos="993"/>
        </w:tabs>
        <w:autoSpaceDE w:val="0"/>
        <w:autoSpaceDN w:val="0"/>
        <w:adjustRightInd w:val="0"/>
        <w:ind w:left="426" w:firstLine="0"/>
        <w:jc w:val="both"/>
        <w:rPr>
          <w:rFonts w:asciiTheme="minorHAnsi" w:hAnsiTheme="minorHAnsi" w:cs="Verdana"/>
        </w:rPr>
      </w:pPr>
      <w:r w:rsidRPr="00F8062C">
        <w:rPr>
          <w:rFonts w:asciiTheme="minorHAnsi" w:hAnsiTheme="minorHAnsi"/>
        </w:rPr>
        <w:t>umożliwienia przeprowadzenia</w:t>
      </w:r>
      <w:r w:rsidRPr="007A2622">
        <w:rPr>
          <w:rFonts w:asciiTheme="minorHAnsi" w:hAnsiTheme="minorHAnsi"/>
        </w:rPr>
        <w:t xml:space="preserve">, przez Zamawiającego, Wojewódzki Urząd Pracy w Rzeszowie </w:t>
      </w:r>
      <w:r w:rsidR="00A8089F">
        <w:rPr>
          <w:rFonts w:asciiTheme="minorHAnsi" w:hAnsiTheme="minorHAnsi"/>
        </w:rPr>
        <w:t>(dalej zwanym WUP)</w:t>
      </w:r>
      <w:r w:rsidRPr="007A2622">
        <w:rPr>
          <w:rFonts w:asciiTheme="minorHAnsi" w:hAnsiTheme="minorHAnsi"/>
        </w:rPr>
        <w:t xml:space="preserve"> instytucje kontrolne wyznaczone przez WUP lub inne uprawnione podmioty, kontroli w zakresie sposobu i terminowości wykonywania przedmiotu Umowy przez Wykonawcę oraz zapewnienia, przez okres wynikający z przepisów prawa krajowego, Zamawiającemu i instytucjom kontrolującym wgląd we wszystkie dokumenty, w tym finansowe związane z realizacją przedmiotu Umowy (bez względu na rodzaj nośnika, na którym są przechowywane).</w:t>
      </w:r>
    </w:p>
    <w:p w14:paraId="4903F650" w14:textId="77777777" w:rsidR="00F0510B" w:rsidRPr="007A2622" w:rsidRDefault="00D95D41" w:rsidP="00C95EED">
      <w:pPr>
        <w:pStyle w:val="Akapitzlist"/>
        <w:numPr>
          <w:ilvl w:val="1"/>
          <w:numId w:val="13"/>
        </w:numPr>
        <w:tabs>
          <w:tab w:val="left" w:pos="142"/>
          <w:tab w:val="left" w:pos="426"/>
          <w:tab w:val="left" w:pos="993"/>
        </w:tabs>
        <w:autoSpaceDE w:val="0"/>
        <w:autoSpaceDN w:val="0"/>
        <w:adjustRightInd w:val="0"/>
        <w:ind w:left="426" w:firstLine="0"/>
        <w:jc w:val="both"/>
        <w:rPr>
          <w:rFonts w:asciiTheme="minorHAnsi" w:hAnsiTheme="minorHAnsi" w:cs="Verdana"/>
        </w:rPr>
      </w:pPr>
      <w:r w:rsidRPr="007A2622">
        <w:rPr>
          <w:rFonts w:asciiTheme="minorHAnsi" w:hAnsiTheme="minorHAnsi" w:cstheme="minorHAnsi"/>
        </w:rPr>
        <w:t>W terminie od dnia zawarcia niniejszej Umowy przez okres dwóch lat od dnia 31 grudnia roku następnego po złożeniu do Komisji Europejskiej zestawienia wydatków, w którym ujęto ostatnie wydatki dotyczące zakończonego Projektu lub później, jeśli ten termin zostanie wydłużony przez Instytucję Pośredniczącą oficjalnym pismem zobowiązuje się do poddania się kontroli lub audytowi dokonywanemu przez Instytucję Pośredniczącą lub wyznaczonego pełnomocnika oraz inne uprawnione podmioty, jeśli taki obowiązek wynika z przepisów prawa w zakresie prawidłowości realizacji Projektu poprzez udostępnienie kontrolującym wglądu w dokumenty, w tym dokumenty finansowe oraz dokumenty w formie elektronicznej związane z realizacją Projektu.</w:t>
      </w:r>
    </w:p>
    <w:p w14:paraId="380D2E9C" w14:textId="7B652B6A" w:rsidR="00FE3B14" w:rsidRPr="007A2622" w:rsidRDefault="00FE3B14" w:rsidP="00C95EED">
      <w:pPr>
        <w:pStyle w:val="Akapitzlist"/>
        <w:numPr>
          <w:ilvl w:val="1"/>
          <w:numId w:val="13"/>
        </w:numPr>
        <w:tabs>
          <w:tab w:val="left" w:pos="142"/>
          <w:tab w:val="left" w:pos="426"/>
          <w:tab w:val="left" w:pos="993"/>
        </w:tabs>
        <w:autoSpaceDE w:val="0"/>
        <w:autoSpaceDN w:val="0"/>
        <w:adjustRightInd w:val="0"/>
        <w:ind w:left="426" w:firstLine="0"/>
        <w:jc w:val="both"/>
        <w:rPr>
          <w:rFonts w:asciiTheme="minorHAnsi" w:hAnsiTheme="minorHAnsi" w:cs="Verdana"/>
        </w:rPr>
      </w:pPr>
      <w:r w:rsidRPr="007A2622">
        <w:rPr>
          <w:rFonts w:asciiTheme="minorHAnsi" w:hAnsiTheme="minorHAnsi" w:cstheme="minorHAnsi"/>
        </w:rPr>
        <w:t>Wykonawca zobowiązuje się do przechowywania dokumentacji związanej z realizacj</w:t>
      </w:r>
      <w:r w:rsidR="00A2618E">
        <w:rPr>
          <w:rFonts w:asciiTheme="minorHAnsi" w:hAnsiTheme="minorHAnsi" w:cstheme="minorHAnsi"/>
        </w:rPr>
        <w:t>ą</w:t>
      </w:r>
      <w:r w:rsidRPr="007A2622">
        <w:rPr>
          <w:rFonts w:asciiTheme="minorHAnsi" w:hAnsiTheme="minorHAnsi" w:cstheme="minorHAnsi"/>
        </w:rPr>
        <w:t xml:space="preserve"> umowy  przez okres dwóch lat od dnia 31 grudnia roku następnego po złożeniu do Komisji Europejskiej zestawienia wydatków, w którym ujęto ostateczne wydatki dotyczące zakończonego Projektu lub później, jeśli ten termin zostanie wydłużony przez Instytucję Pośredniczącą oficjalnym pismem zobowiązuje, w sposób zapewniający dostępność, poufność i bezpieczeństwo oraz informowania Zamawiającego o miejscu archiwizacji dokumentów związanych z realizacj</w:t>
      </w:r>
      <w:r w:rsidR="00A2618E">
        <w:rPr>
          <w:rFonts w:asciiTheme="minorHAnsi" w:hAnsiTheme="minorHAnsi" w:cstheme="minorHAnsi"/>
        </w:rPr>
        <w:t>ą</w:t>
      </w:r>
      <w:r w:rsidRPr="007A2622">
        <w:rPr>
          <w:rFonts w:asciiTheme="minorHAnsi" w:hAnsiTheme="minorHAnsi" w:cstheme="minorHAnsi"/>
        </w:rPr>
        <w:t xml:space="preserve"> umowy. W przypadku zmiany miejsca archiwizacji dokumentów oraz w przypadku zawieszenia lub zaprzestania przez Wykonawcę działalności przed ww. terminem, Wykonawca zobowiązuje się pisemnie poinformować Zamawiającego o miejscu archiwizacji dokumentów związanych z realizowanym projektem.</w:t>
      </w:r>
    </w:p>
    <w:p w14:paraId="6CC1E9EA" w14:textId="324CF425" w:rsidR="002819A3" w:rsidRDefault="003D39E0" w:rsidP="00C95EED">
      <w:pPr>
        <w:pStyle w:val="Akapitzlist"/>
        <w:numPr>
          <w:ilvl w:val="0"/>
          <w:numId w:val="39"/>
        </w:numPr>
        <w:tabs>
          <w:tab w:val="left" w:pos="284"/>
        </w:tabs>
        <w:autoSpaceDE w:val="0"/>
        <w:autoSpaceDN w:val="0"/>
        <w:adjustRightInd w:val="0"/>
        <w:ind w:left="284"/>
        <w:jc w:val="both"/>
        <w:rPr>
          <w:rFonts w:asciiTheme="minorHAnsi" w:hAnsiTheme="minorHAnsi" w:cstheme="minorHAnsi"/>
        </w:rPr>
      </w:pPr>
      <w:r w:rsidRPr="002819A3">
        <w:rPr>
          <w:rFonts w:asciiTheme="minorHAnsi" w:hAnsiTheme="minorHAnsi" w:cstheme="minorHAnsi"/>
        </w:rPr>
        <w:t xml:space="preserve">Zamawiający zobowiązany jest do przekazania Wykonawcy imiennego wykazu </w:t>
      </w:r>
      <w:r w:rsidR="000847A1" w:rsidRPr="002819A3">
        <w:rPr>
          <w:rFonts w:asciiTheme="minorHAnsi" w:hAnsiTheme="minorHAnsi" w:cstheme="minorHAnsi"/>
        </w:rPr>
        <w:t>U</w:t>
      </w:r>
      <w:r w:rsidRPr="002819A3">
        <w:rPr>
          <w:rFonts w:asciiTheme="minorHAnsi" w:hAnsiTheme="minorHAnsi" w:cstheme="minorHAnsi"/>
        </w:rPr>
        <w:t>czestników</w:t>
      </w:r>
      <w:r w:rsidR="000847A1" w:rsidRPr="002819A3">
        <w:rPr>
          <w:rFonts w:asciiTheme="minorHAnsi" w:hAnsiTheme="minorHAnsi" w:cstheme="minorHAnsi"/>
        </w:rPr>
        <w:t>/Uczestniczek</w:t>
      </w:r>
      <w:r w:rsidRPr="002819A3">
        <w:rPr>
          <w:rFonts w:asciiTheme="minorHAnsi" w:hAnsiTheme="minorHAnsi" w:cstheme="minorHAnsi"/>
        </w:rPr>
        <w:t xml:space="preserve"> </w:t>
      </w:r>
      <w:r w:rsidR="00A8089F">
        <w:rPr>
          <w:rFonts w:asciiTheme="minorHAnsi" w:hAnsiTheme="minorHAnsi" w:cstheme="minorHAnsi"/>
        </w:rPr>
        <w:t>doradztwa/pośrednictwa</w:t>
      </w:r>
      <w:r w:rsidR="00A8089F" w:rsidRPr="002819A3">
        <w:rPr>
          <w:rFonts w:asciiTheme="minorHAnsi" w:hAnsiTheme="minorHAnsi" w:cstheme="minorHAnsi"/>
        </w:rPr>
        <w:t xml:space="preserve"> </w:t>
      </w:r>
      <w:r w:rsidR="000847A1" w:rsidRPr="002819A3">
        <w:rPr>
          <w:rFonts w:asciiTheme="minorHAnsi" w:hAnsiTheme="minorHAnsi" w:cstheme="minorHAnsi"/>
        </w:rPr>
        <w:t>na 1</w:t>
      </w:r>
      <w:r w:rsidR="000843F7">
        <w:rPr>
          <w:rFonts w:asciiTheme="minorHAnsi" w:hAnsiTheme="minorHAnsi" w:cstheme="minorHAnsi"/>
        </w:rPr>
        <w:t xml:space="preserve"> dzień</w:t>
      </w:r>
      <w:r w:rsidR="000847A1" w:rsidRPr="002819A3">
        <w:rPr>
          <w:rFonts w:asciiTheme="minorHAnsi" w:hAnsiTheme="minorHAnsi" w:cstheme="minorHAnsi"/>
        </w:rPr>
        <w:t xml:space="preserve"> przed </w:t>
      </w:r>
      <w:r w:rsidR="00A8089F">
        <w:rPr>
          <w:rFonts w:asciiTheme="minorHAnsi" w:hAnsiTheme="minorHAnsi" w:cstheme="minorHAnsi"/>
        </w:rPr>
        <w:t xml:space="preserve"> rozpoczęciem realizacji przedmiotu umowy</w:t>
      </w:r>
    </w:p>
    <w:p w14:paraId="6637AEA4" w14:textId="19DF29BF" w:rsidR="002819A3" w:rsidRDefault="003D39E0" w:rsidP="00C95EED">
      <w:pPr>
        <w:pStyle w:val="Akapitzlist"/>
        <w:numPr>
          <w:ilvl w:val="0"/>
          <w:numId w:val="39"/>
        </w:numPr>
        <w:tabs>
          <w:tab w:val="left" w:pos="284"/>
        </w:tabs>
        <w:autoSpaceDE w:val="0"/>
        <w:autoSpaceDN w:val="0"/>
        <w:adjustRightInd w:val="0"/>
        <w:ind w:left="284"/>
        <w:jc w:val="both"/>
        <w:rPr>
          <w:rFonts w:asciiTheme="minorHAnsi" w:hAnsiTheme="minorHAnsi" w:cstheme="minorHAnsi"/>
        </w:rPr>
      </w:pPr>
      <w:r w:rsidRPr="002819A3">
        <w:rPr>
          <w:rFonts w:asciiTheme="minorHAnsi" w:hAnsiTheme="minorHAnsi" w:cstheme="minorHAnsi"/>
        </w:rPr>
        <w:lastRenderedPageBreak/>
        <w:t xml:space="preserve">Zamawiający upoważniony jest do dokonywania kontroli prowadzonych </w:t>
      </w:r>
      <w:r w:rsidR="00902FD6">
        <w:rPr>
          <w:rFonts w:asciiTheme="minorHAnsi" w:hAnsiTheme="minorHAnsi" w:cstheme="minorHAnsi"/>
        </w:rPr>
        <w:t xml:space="preserve">indywidualnych spotkań doradczych </w:t>
      </w:r>
      <w:r w:rsidRPr="002819A3">
        <w:rPr>
          <w:rFonts w:asciiTheme="minorHAnsi" w:hAnsiTheme="minorHAnsi" w:cstheme="minorHAnsi"/>
        </w:rPr>
        <w:t xml:space="preserve">w każdym czasie trwania </w:t>
      </w:r>
      <w:r w:rsidR="004B6029" w:rsidRPr="002819A3">
        <w:rPr>
          <w:rFonts w:asciiTheme="minorHAnsi" w:hAnsiTheme="minorHAnsi" w:cstheme="minorHAnsi"/>
        </w:rPr>
        <w:t>doradztwa/poradnictwa</w:t>
      </w:r>
      <w:r w:rsidRPr="002819A3">
        <w:rPr>
          <w:rFonts w:asciiTheme="minorHAnsi" w:hAnsiTheme="minorHAnsi" w:cstheme="minorHAnsi"/>
        </w:rPr>
        <w:t xml:space="preserve"> w zakresie niezbędnym do oceny prawidłowości realizacji zamówienia.</w:t>
      </w:r>
    </w:p>
    <w:p w14:paraId="0133B481" w14:textId="77777777" w:rsidR="00E872C3" w:rsidRPr="002819A3" w:rsidRDefault="00E872C3" w:rsidP="00C95EED">
      <w:pPr>
        <w:pStyle w:val="Akapitzlist"/>
        <w:numPr>
          <w:ilvl w:val="0"/>
          <w:numId w:val="39"/>
        </w:numPr>
        <w:tabs>
          <w:tab w:val="left" w:pos="284"/>
        </w:tabs>
        <w:autoSpaceDE w:val="0"/>
        <w:autoSpaceDN w:val="0"/>
        <w:adjustRightInd w:val="0"/>
        <w:ind w:left="284"/>
        <w:jc w:val="both"/>
        <w:rPr>
          <w:rFonts w:asciiTheme="minorHAnsi" w:hAnsiTheme="minorHAnsi" w:cstheme="minorHAnsi"/>
        </w:rPr>
      </w:pPr>
      <w:r w:rsidRPr="002819A3">
        <w:rPr>
          <w:rFonts w:asciiTheme="minorHAnsi" w:hAnsiTheme="minorHAnsi"/>
        </w:rPr>
        <w:t>Zamawiający zapewni:</w:t>
      </w:r>
    </w:p>
    <w:p w14:paraId="37A0740F" w14:textId="4D3F00BD" w:rsidR="00E872C3" w:rsidRPr="007A2622" w:rsidRDefault="002819A3" w:rsidP="00C95EED">
      <w:pPr>
        <w:pStyle w:val="Akapitzlist"/>
        <w:ind w:left="709" w:hanging="426"/>
        <w:jc w:val="both"/>
        <w:rPr>
          <w:rFonts w:asciiTheme="minorHAnsi" w:hAnsiTheme="minorHAnsi"/>
        </w:rPr>
      </w:pPr>
      <w:r>
        <w:rPr>
          <w:rFonts w:asciiTheme="minorHAnsi" w:hAnsiTheme="minorHAnsi"/>
        </w:rPr>
        <w:t>4</w:t>
      </w:r>
      <w:r w:rsidR="00E872C3" w:rsidRPr="007A2622">
        <w:rPr>
          <w:rFonts w:asciiTheme="minorHAnsi" w:hAnsiTheme="minorHAnsi"/>
        </w:rPr>
        <w:t>.1. wzór materiałów promocyjn</w:t>
      </w:r>
      <w:r w:rsidR="00A2618E">
        <w:rPr>
          <w:rFonts w:asciiTheme="minorHAnsi" w:hAnsiTheme="minorHAnsi"/>
        </w:rPr>
        <w:t>ych</w:t>
      </w:r>
      <w:r w:rsidR="00E872C3" w:rsidRPr="007A2622">
        <w:rPr>
          <w:rFonts w:asciiTheme="minorHAnsi" w:hAnsiTheme="minorHAnsi"/>
        </w:rPr>
        <w:t xml:space="preserve"> do oznakowania materiałów dydaktycznych, dokumentacji dotyczącej realizowanego wsparcia i pomieszczeń szkoleniowych/na egzaminy, </w:t>
      </w:r>
    </w:p>
    <w:p w14:paraId="219129F6" w14:textId="3F89D6DF" w:rsidR="00E872C3" w:rsidRPr="007A2622" w:rsidRDefault="002819A3" w:rsidP="00C95EED">
      <w:pPr>
        <w:pStyle w:val="Akapitzlist"/>
        <w:ind w:left="709" w:hanging="426"/>
        <w:jc w:val="both"/>
        <w:rPr>
          <w:rFonts w:asciiTheme="minorHAnsi" w:hAnsiTheme="minorHAnsi"/>
        </w:rPr>
      </w:pPr>
      <w:r>
        <w:rPr>
          <w:rFonts w:asciiTheme="minorHAnsi" w:hAnsiTheme="minorHAnsi"/>
        </w:rPr>
        <w:t>4</w:t>
      </w:r>
      <w:r w:rsidR="00E872C3" w:rsidRPr="007A2622">
        <w:rPr>
          <w:rFonts w:asciiTheme="minorHAnsi" w:hAnsiTheme="minorHAnsi"/>
        </w:rPr>
        <w:t>.2. wzory dokumentacji wsparcia (</w:t>
      </w:r>
      <w:r w:rsidR="00A8089F">
        <w:rPr>
          <w:rFonts w:asciiTheme="minorHAnsi" w:hAnsiTheme="minorHAnsi"/>
        </w:rPr>
        <w:t xml:space="preserve">w szczególności </w:t>
      </w:r>
      <w:r w:rsidR="00E872C3" w:rsidRPr="007A2622">
        <w:rPr>
          <w:rFonts w:asciiTheme="minorHAnsi" w:hAnsiTheme="minorHAnsi"/>
        </w:rPr>
        <w:t xml:space="preserve">dzienniki zajęć, </w:t>
      </w:r>
      <w:r w:rsidR="00A8089F">
        <w:rPr>
          <w:rFonts w:asciiTheme="minorHAnsi" w:hAnsiTheme="minorHAnsi"/>
        </w:rPr>
        <w:t xml:space="preserve">listy obecności, arkusze kart doradczych, </w:t>
      </w:r>
      <w:r w:rsidR="004836F0">
        <w:rPr>
          <w:rFonts w:asciiTheme="minorHAnsi" w:hAnsiTheme="minorHAnsi"/>
        </w:rPr>
        <w:t>karty czasu pracy</w:t>
      </w:r>
      <w:r w:rsidR="00E872C3" w:rsidRPr="007A2622">
        <w:rPr>
          <w:rFonts w:asciiTheme="minorHAnsi" w:hAnsiTheme="minorHAnsi"/>
        </w:rPr>
        <w:t>),</w:t>
      </w:r>
    </w:p>
    <w:p w14:paraId="59037E62" w14:textId="77777777" w:rsidR="00E872C3" w:rsidRDefault="002819A3" w:rsidP="00C95EED">
      <w:pPr>
        <w:pStyle w:val="Akapitzlist"/>
        <w:ind w:left="709" w:hanging="426"/>
        <w:jc w:val="both"/>
        <w:rPr>
          <w:rFonts w:asciiTheme="minorHAnsi" w:hAnsiTheme="minorHAnsi"/>
        </w:rPr>
      </w:pPr>
      <w:r>
        <w:rPr>
          <w:rFonts w:asciiTheme="minorHAnsi" w:hAnsiTheme="minorHAnsi"/>
        </w:rPr>
        <w:t>4</w:t>
      </w:r>
      <w:r w:rsidR="00E872C3" w:rsidRPr="007A2622">
        <w:rPr>
          <w:rFonts w:asciiTheme="minorHAnsi" w:hAnsiTheme="minorHAnsi"/>
        </w:rPr>
        <w:t>.3 wzór materiałów promocyjnych do oznakowania Sali zgodnie z wytycznymi.</w:t>
      </w:r>
    </w:p>
    <w:p w14:paraId="76146265" w14:textId="77777777" w:rsidR="004B6029" w:rsidRPr="007A2622" w:rsidRDefault="002819A3" w:rsidP="00C95EED">
      <w:pPr>
        <w:pStyle w:val="Akapitzlist"/>
        <w:ind w:left="709" w:hanging="426"/>
        <w:jc w:val="both"/>
        <w:rPr>
          <w:rFonts w:asciiTheme="minorHAnsi" w:hAnsiTheme="minorHAnsi"/>
        </w:rPr>
      </w:pPr>
      <w:r>
        <w:rPr>
          <w:rFonts w:asciiTheme="minorHAnsi" w:hAnsiTheme="minorHAnsi"/>
        </w:rPr>
        <w:t>4</w:t>
      </w:r>
      <w:r w:rsidR="004B6029">
        <w:rPr>
          <w:rFonts w:asciiTheme="minorHAnsi" w:hAnsiTheme="minorHAnsi"/>
        </w:rPr>
        <w:t>.4 salę do prowadzenia doradztwa/poradnictwa.</w:t>
      </w:r>
    </w:p>
    <w:p w14:paraId="070FB302" w14:textId="77777777" w:rsidR="00E872C3" w:rsidRPr="007A2622" w:rsidRDefault="00E872C3" w:rsidP="00945652">
      <w:pPr>
        <w:ind w:left="284" w:hanging="281"/>
        <w:jc w:val="both"/>
        <w:rPr>
          <w:rFonts w:asciiTheme="minorHAnsi" w:hAnsiTheme="minorHAnsi" w:cstheme="minorHAnsi"/>
          <w:sz w:val="22"/>
          <w:szCs w:val="22"/>
        </w:rPr>
      </w:pPr>
    </w:p>
    <w:p w14:paraId="00530003" w14:textId="77777777" w:rsidR="003D39E0" w:rsidRPr="007A2622" w:rsidRDefault="003D39E0" w:rsidP="00945652">
      <w:pPr>
        <w:ind w:left="284" w:hanging="281"/>
        <w:jc w:val="both"/>
        <w:rPr>
          <w:rFonts w:asciiTheme="minorHAnsi" w:hAnsiTheme="minorHAnsi" w:cstheme="minorHAnsi"/>
          <w:sz w:val="22"/>
          <w:szCs w:val="22"/>
        </w:rPr>
      </w:pPr>
    </w:p>
    <w:p w14:paraId="0B3433FB" w14:textId="77777777" w:rsidR="003D39E0" w:rsidRPr="007A2622" w:rsidRDefault="003D39E0" w:rsidP="00540CB3">
      <w:pPr>
        <w:ind w:left="284" w:hanging="281"/>
        <w:jc w:val="center"/>
        <w:rPr>
          <w:rFonts w:asciiTheme="minorHAnsi" w:hAnsiTheme="minorHAnsi" w:cstheme="minorHAnsi"/>
          <w:sz w:val="22"/>
          <w:szCs w:val="22"/>
        </w:rPr>
      </w:pPr>
      <w:r w:rsidRPr="007A2622">
        <w:rPr>
          <w:rFonts w:asciiTheme="minorHAnsi" w:hAnsiTheme="minorHAnsi" w:cstheme="minorHAnsi"/>
          <w:sz w:val="22"/>
          <w:szCs w:val="22"/>
        </w:rPr>
        <w:t>§3</w:t>
      </w:r>
    </w:p>
    <w:p w14:paraId="6CBAE333" w14:textId="77777777" w:rsidR="003D39E0" w:rsidRPr="007A2622" w:rsidRDefault="003D39E0" w:rsidP="00945652">
      <w:pPr>
        <w:ind w:left="284" w:hanging="281"/>
        <w:jc w:val="both"/>
        <w:rPr>
          <w:rFonts w:asciiTheme="minorHAnsi" w:hAnsiTheme="minorHAnsi" w:cstheme="minorHAnsi"/>
          <w:sz w:val="22"/>
          <w:szCs w:val="22"/>
        </w:rPr>
      </w:pPr>
    </w:p>
    <w:p w14:paraId="58AAFA87" w14:textId="02C850D0" w:rsidR="003D39E0" w:rsidRDefault="00AD26BC" w:rsidP="00A52A14">
      <w:pPr>
        <w:pStyle w:val="Akapitzlist"/>
        <w:numPr>
          <w:ilvl w:val="0"/>
          <w:numId w:val="2"/>
        </w:numPr>
        <w:jc w:val="both"/>
        <w:rPr>
          <w:rFonts w:asciiTheme="minorHAnsi" w:hAnsiTheme="minorHAnsi" w:cstheme="minorHAnsi"/>
        </w:rPr>
      </w:pPr>
      <w:r w:rsidRPr="007A2622">
        <w:rPr>
          <w:rFonts w:asciiTheme="minorHAnsi" w:hAnsiTheme="minorHAnsi" w:cstheme="minorHAnsi"/>
        </w:rPr>
        <w:t>Wykonawcy za wykonanie przedmiotu umowy określonego w §1 przysługuje wynagrodzenie w wysokości brutto …………….. ( słownie: …………..) za jedn</w:t>
      </w:r>
      <w:r w:rsidR="004B6029">
        <w:rPr>
          <w:rFonts w:asciiTheme="minorHAnsi" w:hAnsiTheme="minorHAnsi" w:cstheme="minorHAnsi"/>
        </w:rPr>
        <w:t>ą</w:t>
      </w:r>
      <w:r w:rsidRPr="007A2622">
        <w:rPr>
          <w:rFonts w:asciiTheme="minorHAnsi" w:hAnsiTheme="minorHAnsi" w:cstheme="minorHAnsi"/>
        </w:rPr>
        <w:t xml:space="preserve"> </w:t>
      </w:r>
      <w:r w:rsidR="004B6029">
        <w:rPr>
          <w:rFonts w:asciiTheme="minorHAnsi" w:hAnsiTheme="minorHAnsi" w:cstheme="minorHAnsi"/>
        </w:rPr>
        <w:t>godzinę</w:t>
      </w:r>
      <w:r w:rsidR="00A2618E">
        <w:rPr>
          <w:rFonts w:asciiTheme="minorHAnsi" w:hAnsiTheme="minorHAnsi" w:cstheme="minorHAnsi"/>
        </w:rPr>
        <w:t xml:space="preserve"> zegarową</w:t>
      </w:r>
      <w:r w:rsidRPr="007A2622">
        <w:rPr>
          <w:rFonts w:asciiTheme="minorHAnsi" w:hAnsiTheme="minorHAnsi" w:cstheme="minorHAnsi"/>
        </w:rPr>
        <w:t xml:space="preserve"> </w:t>
      </w:r>
      <w:r w:rsidR="004B6029">
        <w:rPr>
          <w:rFonts w:asciiTheme="minorHAnsi" w:hAnsiTheme="minorHAnsi" w:cstheme="minorHAnsi"/>
        </w:rPr>
        <w:t>doradztwa zawodowego/indywidualnego poradnictwa zawodowego</w:t>
      </w:r>
      <w:r w:rsidRPr="007A2622">
        <w:rPr>
          <w:rFonts w:asciiTheme="minorHAnsi" w:hAnsiTheme="minorHAnsi" w:cstheme="minorHAnsi"/>
        </w:rPr>
        <w:t xml:space="preserve"> na zasadach określonych w niniejszym paragrafie. Powyższe wynagrodzenie obejmuje wszystkie koszty związane z wykonaniem przedmiotu umowy.</w:t>
      </w:r>
    </w:p>
    <w:p w14:paraId="3259E409" w14:textId="1D639712" w:rsidR="004B6029" w:rsidRPr="00A85728" w:rsidRDefault="004B6029" w:rsidP="00A52A14">
      <w:pPr>
        <w:pStyle w:val="Akapitzlist"/>
        <w:numPr>
          <w:ilvl w:val="0"/>
          <w:numId w:val="2"/>
        </w:numPr>
        <w:jc w:val="both"/>
        <w:rPr>
          <w:rFonts w:asciiTheme="minorHAnsi" w:hAnsiTheme="minorHAnsi" w:cstheme="minorHAnsi"/>
        </w:rPr>
      </w:pPr>
      <w:r>
        <w:rPr>
          <w:rFonts w:asciiTheme="minorHAnsi" w:hAnsiTheme="minorHAnsi" w:cstheme="minorHAnsi"/>
        </w:rPr>
        <w:t xml:space="preserve">Łączna liczba godzin </w:t>
      </w:r>
      <w:r w:rsidR="00D871DD" w:rsidRPr="00A85728">
        <w:rPr>
          <w:rFonts w:asciiTheme="minorHAnsi" w:hAnsiTheme="minorHAnsi" w:cstheme="minorHAnsi"/>
        </w:rPr>
        <w:t xml:space="preserve">zegarowych </w:t>
      </w:r>
      <w:r w:rsidRPr="00A85728">
        <w:rPr>
          <w:rFonts w:asciiTheme="minorHAnsi" w:hAnsiTheme="minorHAnsi" w:cstheme="minorHAnsi"/>
        </w:rPr>
        <w:t xml:space="preserve">przeznaczonych na </w:t>
      </w:r>
      <w:r w:rsidR="004836F0" w:rsidRPr="00A85728">
        <w:rPr>
          <w:rFonts w:asciiTheme="minorHAnsi" w:hAnsiTheme="minorHAnsi" w:cstheme="minorHAnsi"/>
        </w:rPr>
        <w:t xml:space="preserve">doradztwo </w:t>
      </w:r>
      <w:r w:rsidRPr="00A85728">
        <w:rPr>
          <w:rFonts w:asciiTheme="minorHAnsi" w:hAnsiTheme="minorHAnsi" w:cstheme="minorHAnsi"/>
        </w:rPr>
        <w:t xml:space="preserve">zawodowe wynosi </w:t>
      </w:r>
      <w:r w:rsidR="00721303">
        <w:rPr>
          <w:rFonts w:asciiTheme="minorHAnsi" w:hAnsiTheme="minorHAnsi" w:cstheme="minorHAnsi"/>
        </w:rPr>
        <w:t>320</w:t>
      </w:r>
      <w:r w:rsidRPr="00A85728">
        <w:rPr>
          <w:rFonts w:asciiTheme="minorHAnsi" w:hAnsiTheme="minorHAnsi" w:cstheme="minorHAnsi"/>
        </w:rPr>
        <w:t xml:space="preserve">, a na indywidualne poradnictwo zawodowe </w:t>
      </w:r>
      <w:r w:rsidR="00721303">
        <w:rPr>
          <w:rFonts w:asciiTheme="minorHAnsi" w:hAnsiTheme="minorHAnsi" w:cstheme="minorHAnsi"/>
        </w:rPr>
        <w:t>320</w:t>
      </w:r>
      <w:r w:rsidRPr="00A85728">
        <w:rPr>
          <w:rFonts w:asciiTheme="minorHAnsi" w:hAnsiTheme="minorHAnsi" w:cstheme="minorHAnsi"/>
        </w:rPr>
        <w:t>.</w:t>
      </w:r>
      <w:r w:rsidR="00D871DD" w:rsidRPr="00A85728">
        <w:rPr>
          <w:rFonts w:asciiTheme="minorHAnsi" w:hAnsiTheme="minorHAnsi" w:cstheme="minorHAnsi"/>
        </w:rPr>
        <w:t xml:space="preserve"> Czas trwania doradztwa/poradnictwa na 1 Uczestnika wynosi </w:t>
      </w:r>
      <w:r w:rsidR="00721303">
        <w:rPr>
          <w:rFonts w:asciiTheme="minorHAnsi" w:hAnsiTheme="minorHAnsi" w:cstheme="minorHAnsi"/>
        </w:rPr>
        <w:t>średnio 8</w:t>
      </w:r>
      <w:r w:rsidR="00D871DD" w:rsidRPr="00A85728">
        <w:rPr>
          <w:rFonts w:asciiTheme="minorHAnsi" w:hAnsiTheme="minorHAnsi" w:cstheme="minorHAnsi"/>
        </w:rPr>
        <w:t xml:space="preserve"> godzin zegarowych</w:t>
      </w:r>
    </w:p>
    <w:p w14:paraId="3D8E02B0" w14:textId="26E6F26A" w:rsidR="00AD26BC" w:rsidRDefault="00AD26BC" w:rsidP="00A52A14">
      <w:pPr>
        <w:pStyle w:val="Akapitzlist"/>
        <w:numPr>
          <w:ilvl w:val="0"/>
          <w:numId w:val="2"/>
        </w:numPr>
        <w:jc w:val="both"/>
        <w:rPr>
          <w:rFonts w:asciiTheme="minorHAnsi" w:hAnsiTheme="minorHAnsi" w:cstheme="minorHAnsi"/>
        </w:rPr>
      </w:pPr>
      <w:r w:rsidRPr="00C95EED">
        <w:rPr>
          <w:rFonts w:asciiTheme="minorHAnsi" w:hAnsiTheme="minorHAnsi" w:cstheme="minorHAnsi"/>
        </w:rPr>
        <w:t>Łączne wynagrodzeni</w:t>
      </w:r>
      <w:r w:rsidR="004B6029" w:rsidRPr="00C95EED">
        <w:rPr>
          <w:rFonts w:asciiTheme="minorHAnsi" w:hAnsiTheme="minorHAnsi" w:cstheme="minorHAnsi"/>
        </w:rPr>
        <w:t>e</w:t>
      </w:r>
      <w:r w:rsidRPr="00C95EED">
        <w:rPr>
          <w:rFonts w:asciiTheme="minorHAnsi" w:hAnsiTheme="minorHAnsi" w:cstheme="minorHAnsi"/>
        </w:rPr>
        <w:t xml:space="preserve"> za wykonanie przedmiotu umowy </w:t>
      </w:r>
      <w:r w:rsidR="00A2618E" w:rsidRPr="00C95EED">
        <w:rPr>
          <w:rFonts w:asciiTheme="minorHAnsi" w:hAnsiTheme="minorHAnsi" w:cstheme="minorHAnsi"/>
        </w:rPr>
        <w:t xml:space="preserve">zostanie ustalone </w:t>
      </w:r>
      <w:r w:rsidRPr="00C95EED">
        <w:rPr>
          <w:rFonts w:asciiTheme="minorHAnsi" w:hAnsiTheme="minorHAnsi" w:cstheme="minorHAnsi"/>
        </w:rPr>
        <w:t xml:space="preserve"> </w:t>
      </w:r>
      <w:r w:rsidR="00A2618E" w:rsidRPr="00C95EED">
        <w:rPr>
          <w:rFonts w:asciiTheme="minorHAnsi" w:hAnsiTheme="minorHAnsi" w:cstheme="minorHAnsi"/>
        </w:rPr>
        <w:t>na podstawie przedłożonej przez Wykonawcę dokumentacji, za dany</w:t>
      </w:r>
      <w:r w:rsidR="00A2618E">
        <w:rPr>
          <w:rFonts w:asciiTheme="minorHAnsi" w:hAnsiTheme="minorHAnsi" w:cstheme="minorHAnsi"/>
        </w:rPr>
        <w:t xml:space="preserve"> miesiąc.</w:t>
      </w:r>
    </w:p>
    <w:p w14:paraId="2F8A7818" w14:textId="02524D77" w:rsidR="00D871DD" w:rsidRPr="00E8740C" w:rsidRDefault="00D871DD" w:rsidP="00D871DD">
      <w:pPr>
        <w:pStyle w:val="Akapitzlist"/>
        <w:numPr>
          <w:ilvl w:val="0"/>
          <w:numId w:val="2"/>
        </w:numPr>
        <w:autoSpaceDE w:val="0"/>
        <w:autoSpaceDN w:val="0"/>
        <w:adjustRightInd w:val="0"/>
        <w:spacing w:after="0" w:line="240" w:lineRule="auto"/>
        <w:rPr>
          <w:rFonts w:cstheme="minorHAnsi"/>
        </w:rPr>
      </w:pPr>
      <w:r w:rsidRPr="00E8740C">
        <w:rPr>
          <w:rFonts w:cstheme="minorHAnsi"/>
          <w:snapToGrid w:val="0"/>
        </w:rPr>
        <w:t xml:space="preserve">Czas trwania doradztwa </w:t>
      </w:r>
      <w:r>
        <w:rPr>
          <w:rFonts w:cstheme="minorHAnsi"/>
          <w:snapToGrid w:val="0"/>
        </w:rPr>
        <w:t>/</w:t>
      </w:r>
      <w:r w:rsidRPr="00E8740C">
        <w:rPr>
          <w:rFonts w:cstheme="minorHAnsi"/>
          <w:snapToGrid w:val="0"/>
        </w:rPr>
        <w:t xml:space="preserve"> poradnictwa zawodowego jest uzależniony od potrzeb </w:t>
      </w:r>
      <w:r>
        <w:rPr>
          <w:rFonts w:cstheme="minorHAnsi"/>
          <w:snapToGrid w:val="0"/>
        </w:rPr>
        <w:t>Uczestników</w:t>
      </w:r>
      <w:r w:rsidRPr="00E8740C">
        <w:rPr>
          <w:rFonts w:cstheme="minorHAnsi"/>
          <w:snapToGrid w:val="0"/>
        </w:rPr>
        <w:t xml:space="preserve"> i musi być dopasowany do ich dyspozycyjności, dlatego może wynosić od 1 h do 10 h dziennie.</w:t>
      </w:r>
    </w:p>
    <w:p w14:paraId="0C09F67A" w14:textId="04EEA155" w:rsidR="00AD26BC" w:rsidRPr="007A2622" w:rsidRDefault="00AD26BC" w:rsidP="00A52A14">
      <w:pPr>
        <w:pStyle w:val="Akapitzlist"/>
        <w:numPr>
          <w:ilvl w:val="0"/>
          <w:numId w:val="2"/>
        </w:numPr>
        <w:jc w:val="both"/>
        <w:rPr>
          <w:rFonts w:asciiTheme="minorHAnsi" w:hAnsiTheme="minorHAnsi" w:cstheme="minorHAnsi"/>
        </w:rPr>
      </w:pPr>
      <w:r w:rsidRPr="007A2622">
        <w:rPr>
          <w:rFonts w:asciiTheme="minorHAnsi" w:hAnsiTheme="minorHAnsi" w:cstheme="minorHAnsi"/>
        </w:rPr>
        <w:t>Strony zgo</w:t>
      </w:r>
      <w:r w:rsidR="004836F0">
        <w:rPr>
          <w:rFonts w:asciiTheme="minorHAnsi" w:hAnsiTheme="minorHAnsi" w:cstheme="minorHAnsi"/>
        </w:rPr>
        <w:t>d</w:t>
      </w:r>
      <w:r w:rsidRPr="007A2622">
        <w:rPr>
          <w:rFonts w:asciiTheme="minorHAnsi" w:hAnsiTheme="minorHAnsi" w:cstheme="minorHAnsi"/>
        </w:rPr>
        <w:t xml:space="preserve">nie </w:t>
      </w:r>
      <w:r w:rsidR="003304E5" w:rsidRPr="007A2622">
        <w:rPr>
          <w:rFonts w:asciiTheme="minorHAnsi" w:hAnsiTheme="minorHAnsi" w:cstheme="minorHAnsi"/>
        </w:rPr>
        <w:t xml:space="preserve">postanawiają, że wynagrodzenie określone w ust. 1 płatne będzie na podstawie prawidłowo wystawionej i zaakceptowanej faktury odnoszącej się do </w:t>
      </w:r>
      <w:r w:rsidR="004B6029">
        <w:rPr>
          <w:rFonts w:asciiTheme="minorHAnsi" w:hAnsiTheme="minorHAnsi" w:cstheme="minorHAnsi"/>
        </w:rPr>
        <w:t>liczby godzin w danym miesiącu</w:t>
      </w:r>
      <w:r w:rsidR="003304E5" w:rsidRPr="007A2622">
        <w:rPr>
          <w:rFonts w:asciiTheme="minorHAnsi" w:hAnsiTheme="minorHAnsi" w:cstheme="minorHAnsi"/>
        </w:rPr>
        <w:t>. Podstawą do wystawienia faktury jest przyjęcie przez Zamawiaj</w:t>
      </w:r>
      <w:r w:rsidR="004B6029">
        <w:rPr>
          <w:rFonts w:asciiTheme="minorHAnsi" w:hAnsiTheme="minorHAnsi" w:cstheme="minorHAnsi"/>
        </w:rPr>
        <w:t>ącego usługi bez zastrzeżeń.</w:t>
      </w:r>
      <w:r w:rsidR="003304E5" w:rsidRPr="007A2622">
        <w:rPr>
          <w:rFonts w:asciiTheme="minorHAnsi" w:hAnsiTheme="minorHAnsi" w:cstheme="minorHAnsi"/>
        </w:rPr>
        <w:t xml:space="preserve"> Wykonawca w celu potwierdzenia wykonania usługi zobowiązany jest przedłożyć Zamawiającemu prawidłowo sporządzoną dokumentację </w:t>
      </w:r>
      <w:r w:rsidR="004B6029">
        <w:rPr>
          <w:rFonts w:asciiTheme="minorHAnsi" w:hAnsiTheme="minorHAnsi" w:cstheme="minorHAnsi"/>
        </w:rPr>
        <w:t xml:space="preserve">wymienioną w </w:t>
      </w:r>
      <w:r w:rsidR="004836F0">
        <w:rPr>
          <w:rFonts w:asciiTheme="minorHAnsi" w:hAnsiTheme="minorHAnsi" w:cstheme="minorHAnsi"/>
        </w:rPr>
        <w:t xml:space="preserve">§ </w:t>
      </w:r>
      <w:r w:rsidR="004B6029">
        <w:rPr>
          <w:rFonts w:asciiTheme="minorHAnsi" w:hAnsiTheme="minorHAnsi" w:cstheme="minorHAnsi"/>
        </w:rPr>
        <w:t xml:space="preserve">2 punkt </w:t>
      </w:r>
      <w:r w:rsidR="004B6029">
        <w:rPr>
          <w:rFonts w:asciiTheme="minorHAnsi" w:hAnsiTheme="minorHAnsi"/>
        </w:rPr>
        <w:t>1</w:t>
      </w:r>
      <w:r w:rsidR="004B6029" w:rsidRPr="007A2622">
        <w:rPr>
          <w:rFonts w:asciiTheme="minorHAnsi" w:hAnsiTheme="minorHAnsi"/>
        </w:rPr>
        <w:t>.</w:t>
      </w:r>
      <w:r w:rsidR="004B6029">
        <w:rPr>
          <w:rFonts w:asciiTheme="minorHAnsi" w:hAnsiTheme="minorHAnsi"/>
        </w:rPr>
        <w:t>8.</w:t>
      </w:r>
    </w:p>
    <w:p w14:paraId="7541664E" w14:textId="4B2E05C1" w:rsidR="00843376" w:rsidRPr="007A2622" w:rsidRDefault="00843376" w:rsidP="00A52A14">
      <w:pPr>
        <w:pStyle w:val="Akapitzlist"/>
        <w:numPr>
          <w:ilvl w:val="0"/>
          <w:numId w:val="2"/>
        </w:numPr>
        <w:jc w:val="both"/>
        <w:rPr>
          <w:rFonts w:asciiTheme="minorHAnsi" w:hAnsiTheme="minorHAnsi" w:cstheme="minorHAnsi"/>
        </w:rPr>
      </w:pPr>
      <w:r w:rsidRPr="007A2622">
        <w:rPr>
          <w:rFonts w:asciiTheme="minorHAnsi" w:hAnsiTheme="minorHAnsi" w:cstheme="minorHAnsi"/>
        </w:rPr>
        <w:t xml:space="preserve">Termin </w:t>
      </w:r>
      <w:r w:rsidR="004836F0">
        <w:rPr>
          <w:rFonts w:asciiTheme="minorHAnsi" w:hAnsiTheme="minorHAnsi" w:cstheme="minorHAnsi"/>
        </w:rPr>
        <w:t>płatności wynagrodzenia</w:t>
      </w:r>
      <w:r w:rsidRPr="007A2622">
        <w:rPr>
          <w:rFonts w:asciiTheme="minorHAnsi" w:hAnsiTheme="minorHAnsi" w:cstheme="minorHAnsi"/>
        </w:rPr>
        <w:t xml:space="preserve"> liczony jest od daty doręczenia przez Wykonawcę wszystkich dokumentów rozliczeniowych oraz prawidłowo wystawionej faktury. Termin płatności </w:t>
      </w:r>
      <w:r w:rsidR="004836F0">
        <w:rPr>
          <w:rFonts w:asciiTheme="minorHAnsi" w:hAnsiTheme="minorHAnsi" w:cstheme="minorHAnsi"/>
        </w:rPr>
        <w:t xml:space="preserve">wynosi </w:t>
      </w:r>
      <w:r w:rsidRPr="007A2622">
        <w:rPr>
          <w:rFonts w:asciiTheme="minorHAnsi" w:hAnsiTheme="minorHAnsi" w:cstheme="minorHAnsi"/>
        </w:rPr>
        <w:t>30 dni</w:t>
      </w:r>
      <w:r w:rsidR="004730A5" w:rsidRPr="007A2622">
        <w:rPr>
          <w:rFonts w:asciiTheme="minorHAnsi" w:hAnsiTheme="minorHAnsi" w:cstheme="minorHAnsi"/>
        </w:rPr>
        <w:t xml:space="preserve"> roboczych</w:t>
      </w:r>
      <w:r w:rsidR="004836F0">
        <w:rPr>
          <w:rFonts w:asciiTheme="minorHAnsi" w:hAnsiTheme="minorHAnsi" w:cstheme="minorHAnsi"/>
        </w:rPr>
        <w:t xml:space="preserve">. Płatność nastąpi </w:t>
      </w:r>
      <w:r w:rsidRPr="007A2622">
        <w:rPr>
          <w:rFonts w:asciiTheme="minorHAnsi" w:hAnsiTheme="minorHAnsi" w:cstheme="minorHAnsi"/>
        </w:rPr>
        <w:t xml:space="preserve">przelewem na rachunek bankowy </w:t>
      </w:r>
      <w:r w:rsidR="004836F0">
        <w:rPr>
          <w:rFonts w:asciiTheme="minorHAnsi" w:hAnsiTheme="minorHAnsi" w:cstheme="minorHAnsi"/>
        </w:rPr>
        <w:t xml:space="preserve">Wykonawcy </w:t>
      </w:r>
      <w:r w:rsidRPr="007A2622">
        <w:rPr>
          <w:rFonts w:asciiTheme="minorHAnsi" w:hAnsiTheme="minorHAnsi" w:cstheme="minorHAnsi"/>
        </w:rPr>
        <w:t>wskazany na fakturze.</w:t>
      </w:r>
    </w:p>
    <w:p w14:paraId="1092BDDD" w14:textId="7BDA410B" w:rsidR="006F7B1B" w:rsidRPr="00547DED" w:rsidRDefault="006F7B1B" w:rsidP="00A52A14">
      <w:pPr>
        <w:pStyle w:val="Akapitzlist"/>
        <w:numPr>
          <w:ilvl w:val="0"/>
          <w:numId w:val="2"/>
        </w:numPr>
        <w:jc w:val="both"/>
        <w:rPr>
          <w:rFonts w:asciiTheme="minorHAnsi" w:hAnsiTheme="minorHAnsi" w:cstheme="minorHAnsi"/>
        </w:rPr>
      </w:pPr>
      <w:r w:rsidRPr="007A2622">
        <w:rPr>
          <w:rFonts w:asciiTheme="minorHAnsi" w:hAnsiTheme="minorHAnsi" w:cstheme="minorHAnsi"/>
        </w:rPr>
        <w:t xml:space="preserve">Zamawiającemu przysługuje prawo do wypowiedzenia części zamówienia bez podania przyczyny. W przypadku </w:t>
      </w:r>
      <w:r w:rsidRPr="00547DED">
        <w:rPr>
          <w:rFonts w:asciiTheme="minorHAnsi" w:hAnsiTheme="minorHAnsi" w:cstheme="minorHAnsi"/>
        </w:rPr>
        <w:t xml:space="preserve">wypowiedzenia części zamówienia – Wykonawcy przysługuje wynagrodzenie jedynie za zrealizowaną poprawnie część zamówienia. </w:t>
      </w:r>
    </w:p>
    <w:p w14:paraId="688A8E51" w14:textId="1A91B347" w:rsidR="004B6029" w:rsidRPr="00547DED" w:rsidRDefault="004B6029" w:rsidP="00A52A14">
      <w:pPr>
        <w:pStyle w:val="Akapitzlist"/>
        <w:numPr>
          <w:ilvl w:val="0"/>
          <w:numId w:val="2"/>
        </w:numPr>
        <w:pBdr>
          <w:top w:val="nil"/>
          <w:left w:val="nil"/>
          <w:bottom w:val="nil"/>
          <w:right w:val="nil"/>
          <w:between w:val="nil"/>
          <w:bar w:val="nil"/>
        </w:pBdr>
        <w:spacing w:after="0"/>
        <w:jc w:val="both"/>
        <w:rPr>
          <w:rFonts w:hAnsi="Times New Roman"/>
        </w:rPr>
      </w:pPr>
      <w:r w:rsidRPr="00547DED">
        <w:rPr>
          <w:rFonts w:hAnsi="Times New Roman"/>
        </w:rPr>
        <w:t>W przypadku nieprzed</w:t>
      </w:r>
      <w:r w:rsidRPr="00547DED">
        <w:rPr>
          <w:rFonts w:hAnsi="Times New Roman"/>
        </w:rPr>
        <w:t>ł</w:t>
      </w:r>
      <w:r w:rsidRPr="00547DED">
        <w:rPr>
          <w:rFonts w:hAnsi="Times New Roman"/>
        </w:rPr>
        <w:t>o</w:t>
      </w:r>
      <w:r w:rsidRPr="00547DED">
        <w:rPr>
          <w:rFonts w:hAnsi="Times New Roman"/>
        </w:rPr>
        <w:t>ż</w:t>
      </w:r>
      <w:r w:rsidRPr="00547DED">
        <w:rPr>
          <w:rFonts w:hAnsi="Times New Roman"/>
        </w:rPr>
        <w:t>enia przez Wykonawc</w:t>
      </w:r>
      <w:r w:rsidRPr="00547DED">
        <w:rPr>
          <w:rFonts w:hAnsi="Times New Roman"/>
        </w:rPr>
        <w:t>ę</w:t>
      </w:r>
      <w:r w:rsidRPr="00547DED">
        <w:rPr>
          <w:rFonts w:hAnsi="Times New Roman"/>
        </w:rPr>
        <w:t xml:space="preserve"> dokumentacji </w:t>
      </w:r>
      <w:r w:rsidR="00547DED" w:rsidRPr="00547DED">
        <w:rPr>
          <w:rFonts w:asciiTheme="minorHAnsi" w:hAnsiTheme="minorHAnsi" w:cstheme="minorHAnsi"/>
        </w:rPr>
        <w:t xml:space="preserve">wymienionej w </w:t>
      </w:r>
      <w:r w:rsidR="004836F0">
        <w:rPr>
          <w:rFonts w:asciiTheme="minorHAnsi" w:hAnsiTheme="minorHAnsi" w:cstheme="minorHAnsi"/>
        </w:rPr>
        <w:t>§</w:t>
      </w:r>
      <w:r w:rsidR="004836F0" w:rsidRPr="00547DED">
        <w:rPr>
          <w:rFonts w:asciiTheme="minorHAnsi" w:hAnsiTheme="minorHAnsi" w:cstheme="minorHAnsi"/>
        </w:rPr>
        <w:t xml:space="preserve"> </w:t>
      </w:r>
      <w:r w:rsidR="00547DED" w:rsidRPr="00547DED">
        <w:rPr>
          <w:rFonts w:asciiTheme="minorHAnsi" w:hAnsiTheme="minorHAnsi" w:cstheme="minorHAnsi"/>
        </w:rPr>
        <w:t xml:space="preserve">2 punkt </w:t>
      </w:r>
      <w:r w:rsidR="00547DED" w:rsidRPr="00547DED">
        <w:rPr>
          <w:rFonts w:asciiTheme="minorHAnsi" w:hAnsiTheme="minorHAnsi"/>
        </w:rPr>
        <w:t xml:space="preserve">1.8, </w:t>
      </w:r>
      <w:r w:rsidRPr="00547DED">
        <w:rPr>
          <w:rFonts w:hAnsi="Times New Roman"/>
        </w:rPr>
        <w:t>Zamawiaj</w:t>
      </w:r>
      <w:r w:rsidRPr="00547DED">
        <w:rPr>
          <w:rFonts w:hAnsi="Times New Roman"/>
        </w:rPr>
        <w:t>ą</w:t>
      </w:r>
      <w:r w:rsidRPr="00547DED">
        <w:rPr>
          <w:rFonts w:hAnsi="Times New Roman"/>
        </w:rPr>
        <w:t>cy ma prawo odm</w:t>
      </w:r>
      <w:r w:rsidRPr="00547DED">
        <w:rPr>
          <w:rFonts w:hAnsi="Times New Roman"/>
        </w:rPr>
        <w:t>ó</w:t>
      </w:r>
      <w:r w:rsidRPr="00547DED">
        <w:rPr>
          <w:rFonts w:hAnsi="Times New Roman"/>
        </w:rPr>
        <w:t>wi</w:t>
      </w:r>
      <w:r w:rsidRPr="00547DED">
        <w:rPr>
          <w:rFonts w:hAnsi="Times New Roman"/>
        </w:rPr>
        <w:t>ć</w:t>
      </w:r>
      <w:r w:rsidRPr="00547DED">
        <w:rPr>
          <w:rFonts w:hAnsi="Times New Roman"/>
        </w:rPr>
        <w:t xml:space="preserve"> przyj</w:t>
      </w:r>
      <w:r w:rsidRPr="00547DED">
        <w:rPr>
          <w:rFonts w:hAnsi="Times New Roman"/>
        </w:rPr>
        <w:t>ę</w:t>
      </w:r>
      <w:r w:rsidRPr="00547DED">
        <w:rPr>
          <w:rFonts w:hAnsi="Times New Roman"/>
        </w:rPr>
        <w:t>cia us</w:t>
      </w:r>
      <w:r w:rsidRPr="00547DED">
        <w:rPr>
          <w:rFonts w:hAnsi="Times New Roman"/>
        </w:rPr>
        <w:t>ł</w:t>
      </w:r>
      <w:r w:rsidRPr="00547DED">
        <w:rPr>
          <w:rFonts w:hAnsi="Times New Roman"/>
        </w:rPr>
        <w:t>ugi</w:t>
      </w:r>
      <w:r w:rsidR="004836F0">
        <w:rPr>
          <w:rFonts w:hAnsi="Times New Roman"/>
        </w:rPr>
        <w:t>.</w:t>
      </w:r>
      <w:r w:rsidRPr="00547DED">
        <w:rPr>
          <w:rFonts w:hAnsi="Times New Roman"/>
        </w:rPr>
        <w:t xml:space="preserve"> </w:t>
      </w:r>
      <w:r w:rsidR="004836F0">
        <w:rPr>
          <w:rFonts w:hAnsi="Times New Roman"/>
        </w:rPr>
        <w:t>W</w:t>
      </w:r>
      <w:r w:rsidRPr="00547DED">
        <w:rPr>
          <w:rFonts w:hAnsi="Times New Roman"/>
        </w:rPr>
        <w:t xml:space="preserve"> takim wypadku </w:t>
      </w:r>
      <w:r w:rsidR="00547DED" w:rsidRPr="00547DED">
        <w:rPr>
          <w:rFonts w:hAnsi="Times New Roman"/>
        </w:rPr>
        <w:t>Wykonawc</w:t>
      </w:r>
      <w:r w:rsidRPr="00547DED">
        <w:rPr>
          <w:rFonts w:hAnsi="Times New Roman"/>
        </w:rPr>
        <w:t>y wynagrodzenie nie przys</w:t>
      </w:r>
      <w:r w:rsidRPr="00547DED">
        <w:rPr>
          <w:rFonts w:hAnsi="Times New Roman"/>
        </w:rPr>
        <w:t>ł</w:t>
      </w:r>
      <w:r w:rsidRPr="00547DED">
        <w:rPr>
          <w:rFonts w:hAnsi="Times New Roman"/>
        </w:rPr>
        <w:t>uguje.</w:t>
      </w:r>
    </w:p>
    <w:p w14:paraId="26829AC2" w14:textId="62976C5A" w:rsidR="00547DED" w:rsidRPr="00547DED" w:rsidRDefault="00547DED" w:rsidP="00A52A14">
      <w:pPr>
        <w:pStyle w:val="Akapitzlist"/>
        <w:numPr>
          <w:ilvl w:val="0"/>
          <w:numId w:val="2"/>
        </w:numPr>
        <w:pBdr>
          <w:top w:val="nil"/>
          <w:left w:val="nil"/>
          <w:bottom w:val="nil"/>
          <w:right w:val="nil"/>
          <w:between w:val="nil"/>
          <w:bar w:val="nil"/>
        </w:pBdr>
        <w:spacing w:after="0"/>
        <w:jc w:val="both"/>
        <w:rPr>
          <w:rFonts w:hAnsi="Times New Roman"/>
        </w:rPr>
      </w:pPr>
      <w:r w:rsidRPr="00547DED">
        <w:rPr>
          <w:rFonts w:hAnsi="Times New Roman"/>
        </w:rPr>
        <w:t>Zamawiaj</w:t>
      </w:r>
      <w:r w:rsidRPr="00547DED">
        <w:rPr>
          <w:rFonts w:hAnsi="Times New Roman"/>
        </w:rPr>
        <w:t>ą</w:t>
      </w:r>
      <w:r w:rsidRPr="00547DED">
        <w:rPr>
          <w:rFonts w:hAnsi="Times New Roman"/>
        </w:rPr>
        <w:t>cemu przys</w:t>
      </w:r>
      <w:r w:rsidRPr="00547DED">
        <w:rPr>
          <w:rFonts w:hAnsi="Times New Roman"/>
        </w:rPr>
        <w:t>ł</w:t>
      </w:r>
      <w:r w:rsidRPr="00547DED">
        <w:rPr>
          <w:rFonts w:hAnsi="Times New Roman"/>
        </w:rPr>
        <w:t>uguje bez podania przyczyny prawo do wy</w:t>
      </w:r>
      <w:r w:rsidRPr="00547DED">
        <w:rPr>
          <w:rFonts w:hAnsi="Times New Roman"/>
        </w:rPr>
        <w:t>łą</w:t>
      </w:r>
      <w:r w:rsidRPr="00547DED">
        <w:rPr>
          <w:rFonts w:hAnsi="Times New Roman"/>
        </w:rPr>
        <w:t>czenia lub ograniczenia zakresu przedmiotu Umowy poprzez jednostronne o</w:t>
      </w:r>
      <w:r w:rsidRPr="00547DED">
        <w:rPr>
          <w:rFonts w:hAnsi="Times New Roman"/>
        </w:rPr>
        <w:t>ś</w:t>
      </w:r>
      <w:r w:rsidRPr="00547DED">
        <w:rPr>
          <w:rFonts w:hAnsi="Times New Roman"/>
        </w:rPr>
        <w:t>wiadczenie (w tym do zmniejszenia ilo</w:t>
      </w:r>
      <w:r w:rsidRPr="00547DED">
        <w:rPr>
          <w:rFonts w:hAnsi="Times New Roman"/>
        </w:rPr>
        <w:t>ś</w:t>
      </w:r>
      <w:r w:rsidRPr="00547DED">
        <w:rPr>
          <w:rFonts w:hAnsi="Times New Roman"/>
        </w:rPr>
        <w:t xml:space="preserve">ci </w:t>
      </w:r>
      <w:r w:rsidRPr="00547DED">
        <w:rPr>
          <w:rFonts w:hAnsi="Times New Roman"/>
        </w:rPr>
        <w:lastRenderedPageBreak/>
        <w:t>uczestnik</w:t>
      </w:r>
      <w:r w:rsidRPr="00547DED">
        <w:rPr>
          <w:rFonts w:hAnsi="Times New Roman"/>
        </w:rPr>
        <w:t>ó</w:t>
      </w:r>
      <w:r w:rsidRPr="00547DED">
        <w:rPr>
          <w:rFonts w:hAnsi="Times New Roman"/>
        </w:rPr>
        <w:t>w, godzin doradztwa, wy</w:t>
      </w:r>
      <w:r w:rsidRPr="00547DED">
        <w:rPr>
          <w:rFonts w:hAnsi="Times New Roman"/>
        </w:rPr>
        <w:t>łą</w:t>
      </w:r>
      <w:r w:rsidRPr="00547DED">
        <w:rPr>
          <w:rFonts w:hAnsi="Times New Roman"/>
        </w:rPr>
        <w:t>czenia doradztwa z zakresu umowy) bez prawa Wykonawcy</w:t>
      </w:r>
      <w:r>
        <w:rPr>
          <w:rFonts w:hAnsi="Times New Roman"/>
        </w:rPr>
        <w:t xml:space="preserve"> </w:t>
      </w:r>
      <w:r w:rsidRPr="00547DED">
        <w:rPr>
          <w:rFonts w:hAnsi="Times New Roman"/>
        </w:rPr>
        <w:t>do ubiegania si</w:t>
      </w:r>
      <w:r w:rsidRPr="00547DED">
        <w:rPr>
          <w:rFonts w:hAnsi="Times New Roman"/>
        </w:rPr>
        <w:t>ę</w:t>
      </w:r>
      <w:r w:rsidRPr="00547DED">
        <w:rPr>
          <w:rFonts w:hAnsi="Times New Roman"/>
        </w:rPr>
        <w:t xml:space="preserve"> o jakiekolwiek odszkodowanie z powy</w:t>
      </w:r>
      <w:r w:rsidRPr="00547DED">
        <w:rPr>
          <w:rFonts w:hAnsi="Times New Roman"/>
        </w:rPr>
        <w:t>ż</w:t>
      </w:r>
      <w:r w:rsidRPr="00547DED">
        <w:rPr>
          <w:rFonts w:hAnsi="Times New Roman"/>
        </w:rPr>
        <w:t>szego tytu</w:t>
      </w:r>
      <w:r w:rsidRPr="00547DED">
        <w:rPr>
          <w:rFonts w:hAnsi="Times New Roman"/>
        </w:rPr>
        <w:t>ł</w:t>
      </w:r>
      <w:r w:rsidRPr="00547DED">
        <w:rPr>
          <w:rFonts w:hAnsi="Times New Roman"/>
        </w:rPr>
        <w:t>u. W takim wypadku Wykonawca uprawniony jest do uzyskania wynagrodzenia za faktycznie zrealizowane i odebrane us</w:t>
      </w:r>
      <w:r w:rsidRPr="00547DED">
        <w:rPr>
          <w:rFonts w:hAnsi="Times New Roman"/>
        </w:rPr>
        <w:t>ł</w:t>
      </w:r>
      <w:r w:rsidRPr="00547DED">
        <w:rPr>
          <w:rFonts w:hAnsi="Times New Roman"/>
        </w:rPr>
        <w:t xml:space="preserve">ugi. </w:t>
      </w:r>
    </w:p>
    <w:p w14:paraId="74A29047" w14:textId="77777777" w:rsidR="00AD26BC" w:rsidRPr="007A2622" w:rsidRDefault="00DE3A4B" w:rsidP="00896657">
      <w:pPr>
        <w:ind w:left="3"/>
        <w:jc w:val="center"/>
        <w:rPr>
          <w:rFonts w:asciiTheme="minorHAnsi" w:hAnsiTheme="minorHAnsi" w:cstheme="minorHAnsi"/>
          <w:sz w:val="22"/>
          <w:szCs w:val="22"/>
        </w:rPr>
      </w:pPr>
      <w:r w:rsidRPr="007A2622">
        <w:rPr>
          <w:rFonts w:asciiTheme="minorHAnsi" w:hAnsiTheme="minorHAnsi" w:cstheme="minorHAnsi"/>
          <w:sz w:val="22"/>
          <w:szCs w:val="22"/>
        </w:rPr>
        <w:t>§4</w:t>
      </w:r>
    </w:p>
    <w:p w14:paraId="1B85E5FC" w14:textId="77777777" w:rsidR="00DE3A4B" w:rsidRPr="007A2622" w:rsidRDefault="00DE3A4B" w:rsidP="00945652">
      <w:pPr>
        <w:ind w:left="3"/>
        <w:jc w:val="both"/>
        <w:rPr>
          <w:rFonts w:asciiTheme="minorHAnsi" w:hAnsiTheme="minorHAnsi" w:cstheme="minorHAnsi"/>
          <w:sz w:val="22"/>
          <w:szCs w:val="22"/>
        </w:rPr>
      </w:pPr>
    </w:p>
    <w:p w14:paraId="7AD4C77D" w14:textId="5FB1E111" w:rsidR="002B0577" w:rsidRPr="007A2622" w:rsidRDefault="002B0577" w:rsidP="002819A3">
      <w:pPr>
        <w:pStyle w:val="Akapitzlist"/>
        <w:numPr>
          <w:ilvl w:val="0"/>
          <w:numId w:val="3"/>
        </w:numPr>
        <w:ind w:left="426"/>
        <w:jc w:val="both"/>
        <w:rPr>
          <w:rFonts w:asciiTheme="minorHAnsi" w:hAnsiTheme="minorHAnsi" w:cstheme="minorHAnsi"/>
        </w:rPr>
      </w:pPr>
      <w:r w:rsidRPr="007A2622">
        <w:rPr>
          <w:rFonts w:asciiTheme="minorHAnsi" w:hAnsiTheme="minorHAnsi"/>
        </w:rPr>
        <w:t xml:space="preserve">Zamawiający informuje, że z tytułu realizacji zamówienia przez Wykonawcę, Zamawiający ponosi pełną odpowiedzialność finansową, </w:t>
      </w:r>
      <w:r w:rsidR="00920F4B">
        <w:rPr>
          <w:rFonts w:asciiTheme="minorHAnsi" w:hAnsiTheme="minorHAnsi"/>
        </w:rPr>
        <w:t xml:space="preserve">bez ograniczenia do </w:t>
      </w:r>
      <w:r w:rsidRPr="007A2622">
        <w:rPr>
          <w:rFonts w:asciiTheme="minorHAnsi" w:hAnsiTheme="minorHAnsi"/>
        </w:rPr>
        <w:t>określone</w:t>
      </w:r>
      <w:r w:rsidR="00920F4B">
        <w:rPr>
          <w:rFonts w:asciiTheme="minorHAnsi" w:hAnsiTheme="minorHAnsi"/>
        </w:rPr>
        <w:t>go</w:t>
      </w:r>
      <w:r w:rsidRPr="007A2622">
        <w:rPr>
          <w:rFonts w:asciiTheme="minorHAnsi" w:hAnsiTheme="minorHAnsi"/>
        </w:rPr>
        <w:t xml:space="preserve"> w Umowie łączącej strony wynagrodzeni</w:t>
      </w:r>
      <w:r w:rsidR="00920F4B">
        <w:rPr>
          <w:rFonts w:asciiTheme="minorHAnsi" w:hAnsiTheme="minorHAnsi"/>
        </w:rPr>
        <w:t>a</w:t>
      </w:r>
      <w:r w:rsidRPr="007A2622">
        <w:rPr>
          <w:rFonts w:asciiTheme="minorHAnsi" w:hAnsiTheme="minorHAnsi"/>
        </w:rPr>
        <w:t xml:space="preserve"> Wykonawcy. Wynika to z zapisów umowy o dofinansowanie Projektu oraz odpowiednich reguł i wytycznych, przepisów prawa unijnego i prawa krajowego oraz właściwych wytycznych i interpretacji związanych z realizacją Projektu. Z uwagi na powyższe Wykonawca przyjmuje do wiadomości, iż Zamawiający określił sposób zabezpieczenia prawidłowej realizacji Umowy przez </w:t>
      </w:r>
      <w:r w:rsidR="00D44334">
        <w:rPr>
          <w:rFonts w:asciiTheme="minorHAnsi" w:hAnsiTheme="minorHAnsi"/>
        </w:rPr>
        <w:t>W</w:t>
      </w:r>
      <w:r w:rsidRPr="007A2622">
        <w:rPr>
          <w:rFonts w:asciiTheme="minorHAnsi" w:hAnsiTheme="minorHAnsi"/>
        </w:rPr>
        <w:t>ykonawcę w ww. sposób.</w:t>
      </w:r>
    </w:p>
    <w:p w14:paraId="4FF60989" w14:textId="77777777" w:rsidR="00DE3A4B" w:rsidRPr="007A2622" w:rsidRDefault="00DE3A4B" w:rsidP="002819A3">
      <w:pPr>
        <w:pStyle w:val="Akapitzlist"/>
        <w:numPr>
          <w:ilvl w:val="0"/>
          <w:numId w:val="3"/>
        </w:numPr>
        <w:ind w:left="426"/>
        <w:jc w:val="both"/>
        <w:rPr>
          <w:rFonts w:asciiTheme="minorHAnsi" w:hAnsiTheme="minorHAnsi" w:cstheme="minorHAnsi"/>
        </w:rPr>
      </w:pPr>
      <w:r w:rsidRPr="007A2622">
        <w:rPr>
          <w:rFonts w:asciiTheme="minorHAnsi" w:hAnsiTheme="minorHAnsi" w:cstheme="minorHAnsi"/>
        </w:rPr>
        <w:t>Wykonawca zobowiązany jest zapłacić Zamawiającemu kary umowne w następujących przypadkach:</w:t>
      </w:r>
    </w:p>
    <w:p w14:paraId="2CD8A1D1" w14:textId="0FB8094C" w:rsidR="0074504B" w:rsidRPr="007A2622" w:rsidRDefault="00DE3A4B" w:rsidP="00A52A14">
      <w:pPr>
        <w:pStyle w:val="Akapitzlist"/>
        <w:numPr>
          <w:ilvl w:val="0"/>
          <w:numId w:val="4"/>
        </w:numPr>
        <w:jc w:val="both"/>
        <w:rPr>
          <w:rFonts w:asciiTheme="minorHAnsi" w:hAnsiTheme="minorHAnsi" w:cstheme="minorHAnsi"/>
        </w:rPr>
      </w:pPr>
      <w:r w:rsidRPr="007A2622">
        <w:rPr>
          <w:rFonts w:asciiTheme="minorHAnsi" w:hAnsiTheme="minorHAnsi" w:cstheme="minorHAnsi"/>
        </w:rPr>
        <w:t xml:space="preserve">W przypadku rozwiązania niniejszej umowy przez Zamawiającego z przyczyn leżących po stronie Wykonawcy, Wykonawca zapłaci na rzecz Zamawiającego </w:t>
      </w:r>
      <w:r w:rsidR="002B0577" w:rsidRPr="007A2622">
        <w:rPr>
          <w:rFonts w:asciiTheme="minorHAnsi" w:hAnsiTheme="minorHAnsi" w:cstheme="minorHAnsi"/>
        </w:rPr>
        <w:t>kare umowną w wysokości 5</w:t>
      </w:r>
      <w:r w:rsidR="0074504B" w:rsidRPr="007A2622">
        <w:rPr>
          <w:rFonts w:asciiTheme="minorHAnsi" w:hAnsiTheme="minorHAnsi" w:cstheme="minorHAnsi"/>
        </w:rPr>
        <w:t xml:space="preserve">0% łącznego wynagrodzenia Wykonawcy określonego w § 3 ust. </w:t>
      </w:r>
      <w:r w:rsidR="001B7CCA">
        <w:rPr>
          <w:rFonts w:asciiTheme="minorHAnsi" w:hAnsiTheme="minorHAnsi" w:cstheme="minorHAnsi"/>
        </w:rPr>
        <w:t>1,</w:t>
      </w:r>
    </w:p>
    <w:p w14:paraId="0DC488A0" w14:textId="0E7684CB" w:rsidR="002B0577" w:rsidRPr="007A2622" w:rsidRDefault="002B0577" w:rsidP="00A52A14">
      <w:pPr>
        <w:pStyle w:val="Akapitzlist"/>
        <w:numPr>
          <w:ilvl w:val="0"/>
          <w:numId w:val="4"/>
        </w:numPr>
        <w:rPr>
          <w:rFonts w:asciiTheme="minorHAnsi" w:hAnsiTheme="minorHAnsi"/>
        </w:rPr>
      </w:pPr>
      <w:r w:rsidRPr="007A2622">
        <w:rPr>
          <w:rFonts w:asciiTheme="minorHAnsi" w:hAnsiTheme="minorHAnsi"/>
        </w:rPr>
        <w:t xml:space="preserve">w wysokości 100% wynagrodzenia całkowitego brutto za realizację przedmiotu zamówienia w przypadku stwierdzenia przekładania przez Wykonawcę w toku realizacji </w:t>
      </w:r>
      <w:r w:rsidR="00920F4B" w:rsidRPr="007A2622">
        <w:rPr>
          <w:rFonts w:asciiTheme="minorHAnsi" w:hAnsiTheme="minorHAnsi"/>
        </w:rPr>
        <w:t>przedmiotu zamówienia</w:t>
      </w:r>
      <w:r w:rsidRPr="007A2622">
        <w:rPr>
          <w:rFonts w:asciiTheme="minorHAnsi" w:hAnsiTheme="minorHAnsi"/>
        </w:rPr>
        <w:t xml:space="preserve"> fałszywych oświadczeń lub podrobionych, przerobionych lub stwierdzających nieprawdę dokumentów lub też popełnieni</w:t>
      </w:r>
      <w:r w:rsidR="00920F4B">
        <w:rPr>
          <w:rFonts w:asciiTheme="minorHAnsi" w:hAnsiTheme="minorHAnsi"/>
        </w:rPr>
        <w:t>a</w:t>
      </w:r>
      <w:r w:rsidRPr="007A2622">
        <w:rPr>
          <w:rFonts w:asciiTheme="minorHAnsi" w:hAnsiTheme="minorHAnsi"/>
        </w:rPr>
        <w:t xml:space="preserve"> oszustwa</w:t>
      </w:r>
      <w:r w:rsidR="0098059A">
        <w:rPr>
          <w:rFonts w:asciiTheme="minorHAnsi" w:hAnsiTheme="minorHAnsi"/>
        </w:rPr>
        <w:t xml:space="preserve"> </w:t>
      </w:r>
      <w:r w:rsidR="0098059A">
        <w:t>stwierdzonego prawomocnym wyrokiem sądu</w:t>
      </w:r>
      <w:r w:rsidR="0098059A">
        <w:rPr>
          <w:rFonts w:asciiTheme="minorHAnsi" w:hAnsiTheme="minorHAnsi"/>
        </w:rPr>
        <w:t>.</w:t>
      </w:r>
      <w:r w:rsidRPr="007A2622">
        <w:rPr>
          <w:rFonts w:asciiTheme="minorHAnsi" w:hAnsiTheme="minorHAnsi"/>
        </w:rPr>
        <w:t xml:space="preserve"> </w:t>
      </w:r>
    </w:p>
    <w:p w14:paraId="47BA105B" w14:textId="25217DD2" w:rsidR="002B0577" w:rsidRPr="007A2622" w:rsidRDefault="002B0577" w:rsidP="00A52A14">
      <w:pPr>
        <w:pStyle w:val="Akapitzlist"/>
        <w:numPr>
          <w:ilvl w:val="0"/>
          <w:numId w:val="4"/>
        </w:numPr>
        <w:rPr>
          <w:rFonts w:asciiTheme="minorHAnsi" w:hAnsiTheme="minorHAnsi"/>
        </w:rPr>
      </w:pPr>
      <w:r w:rsidRPr="007A2622">
        <w:rPr>
          <w:rFonts w:asciiTheme="minorHAnsi" w:hAnsiTheme="minorHAnsi"/>
        </w:rPr>
        <w:t xml:space="preserve">w wysokości 20% wynagrodzenia całkowitego brutto za realizację przedmiotu zamówienia za każdy przypadek realizacji przedmiotu zamówienia przez </w:t>
      </w:r>
      <w:r w:rsidR="00C94B43">
        <w:rPr>
          <w:rFonts w:asciiTheme="minorHAnsi" w:hAnsiTheme="minorHAnsi"/>
        </w:rPr>
        <w:t>doradcę</w:t>
      </w:r>
      <w:r w:rsidRPr="007A2622">
        <w:rPr>
          <w:rFonts w:asciiTheme="minorHAnsi" w:hAnsiTheme="minorHAnsi"/>
        </w:rPr>
        <w:t xml:space="preserve"> niespełniającego kryteriów opisanych w części V zapytania</w:t>
      </w:r>
      <w:r w:rsidR="001B7CCA">
        <w:rPr>
          <w:rFonts w:asciiTheme="minorHAnsi" w:hAnsiTheme="minorHAnsi"/>
        </w:rPr>
        <w:t xml:space="preserve"> ofertowego</w:t>
      </w:r>
      <w:r w:rsidRPr="007A2622">
        <w:rPr>
          <w:rFonts w:asciiTheme="minorHAnsi" w:hAnsiTheme="minorHAnsi"/>
        </w:rPr>
        <w:t xml:space="preserve">, </w:t>
      </w:r>
    </w:p>
    <w:p w14:paraId="01874072" w14:textId="311A3344" w:rsidR="00FC0039" w:rsidRPr="007A2622" w:rsidRDefault="00FC0039" w:rsidP="00A52A14">
      <w:pPr>
        <w:pStyle w:val="Akapitzlist"/>
        <w:numPr>
          <w:ilvl w:val="0"/>
          <w:numId w:val="4"/>
        </w:numPr>
        <w:rPr>
          <w:rFonts w:asciiTheme="minorHAnsi" w:hAnsiTheme="minorHAnsi"/>
        </w:rPr>
      </w:pPr>
      <w:r w:rsidRPr="007A2622">
        <w:rPr>
          <w:rFonts w:asciiTheme="minorHAnsi" w:hAnsiTheme="minorHAnsi"/>
        </w:rPr>
        <w:t>10% wynagrodzenia całkowitego brutto za realizację przedmiotu zamówienia</w:t>
      </w:r>
      <w:r>
        <w:rPr>
          <w:rFonts w:asciiTheme="minorHAnsi" w:hAnsiTheme="minorHAnsi"/>
        </w:rPr>
        <w:t xml:space="preserve"> bez wywiązania się z ciągłości zatrudnienia osoby niepełnosprawnej</w:t>
      </w:r>
      <w:r w:rsidR="00FA5DFE">
        <w:rPr>
          <w:rFonts w:asciiTheme="minorHAnsi" w:hAnsiTheme="minorHAnsi"/>
        </w:rPr>
        <w:t xml:space="preserve"> </w:t>
      </w:r>
      <w:r w:rsidR="00FA5DFE">
        <w:t>w sytuacji gdy oferent dostał za to punkty w trakcie oceny oferty</w:t>
      </w:r>
    </w:p>
    <w:p w14:paraId="3CC0096A" w14:textId="6ED98BF1" w:rsidR="00A04D79" w:rsidRPr="007A2622" w:rsidRDefault="00720EF1" w:rsidP="00A52A14">
      <w:pPr>
        <w:pStyle w:val="Akapitzlist"/>
        <w:numPr>
          <w:ilvl w:val="0"/>
          <w:numId w:val="4"/>
        </w:numPr>
        <w:jc w:val="both"/>
        <w:rPr>
          <w:rFonts w:asciiTheme="minorHAnsi" w:hAnsiTheme="minorHAnsi" w:cstheme="minorHAnsi"/>
        </w:rPr>
      </w:pPr>
      <w:r w:rsidRPr="007A2622">
        <w:rPr>
          <w:rFonts w:asciiTheme="minorHAnsi" w:hAnsiTheme="minorHAnsi" w:cstheme="minorHAnsi"/>
        </w:rPr>
        <w:t>W przypadku naruszenia obowiązków Wykonawcy tj. nie przestrzegania przez Wykonawcę zapisów Wytycznych w zakresie</w:t>
      </w:r>
      <w:r w:rsidR="00C94B43">
        <w:rPr>
          <w:rFonts w:asciiTheme="minorHAnsi" w:hAnsiTheme="minorHAnsi" w:cstheme="minorHAnsi"/>
        </w:rPr>
        <w:t>:</w:t>
      </w:r>
      <w:r w:rsidRPr="007A2622">
        <w:rPr>
          <w:rFonts w:asciiTheme="minorHAnsi" w:hAnsiTheme="minorHAnsi" w:cstheme="minorHAnsi"/>
        </w:rPr>
        <w:t xml:space="preserve"> kwalifikowalności wydatków w ramach Europejskiego Funduszu </w:t>
      </w:r>
      <w:r w:rsidR="002B0577" w:rsidRPr="007A2622">
        <w:rPr>
          <w:rFonts w:asciiTheme="minorHAnsi" w:hAnsiTheme="minorHAnsi" w:cstheme="minorHAnsi"/>
        </w:rPr>
        <w:t xml:space="preserve"> </w:t>
      </w:r>
      <w:r w:rsidRPr="007A2622">
        <w:rPr>
          <w:rFonts w:asciiTheme="minorHAnsi" w:hAnsiTheme="minorHAnsi" w:cstheme="minorHAnsi"/>
        </w:rPr>
        <w:t>Rozwoju Regionalnego, Europejskiego Funduszu Społecznego oraz Funduszu Spójności na lata 2014-2020.</w:t>
      </w:r>
      <w:r w:rsidR="00003528" w:rsidRPr="007A2622">
        <w:rPr>
          <w:rFonts w:asciiTheme="minorHAnsi" w:hAnsiTheme="minorHAnsi" w:cstheme="minorHAnsi"/>
        </w:rPr>
        <w:t xml:space="preserve">, </w:t>
      </w:r>
      <w:r w:rsidR="00C94B43" w:rsidRPr="007A2622">
        <w:rPr>
          <w:rFonts w:asciiTheme="minorHAnsi" w:hAnsiTheme="minorHAnsi" w:cstheme="minorHAnsi"/>
        </w:rPr>
        <w:t>zakresie informacji i promocji programów operacyjnych polityki spójności na lata 2014-2020</w:t>
      </w:r>
      <w:r w:rsidR="00C94B43">
        <w:rPr>
          <w:rFonts w:asciiTheme="minorHAnsi" w:hAnsiTheme="minorHAnsi" w:cstheme="minorHAnsi"/>
        </w:rPr>
        <w:t xml:space="preserve">, </w:t>
      </w:r>
      <w:r w:rsidR="00003528" w:rsidRPr="007A2622">
        <w:rPr>
          <w:rFonts w:asciiTheme="minorHAnsi" w:hAnsiTheme="minorHAnsi" w:cstheme="minorHAnsi"/>
        </w:rPr>
        <w:t xml:space="preserve">Wykonawca zapłaci na rzecz Zamawiającego karę umowną w </w:t>
      </w:r>
      <w:r w:rsidR="002B0577" w:rsidRPr="007A2622">
        <w:rPr>
          <w:rFonts w:asciiTheme="minorHAnsi" w:hAnsiTheme="minorHAnsi" w:cstheme="minorHAnsi"/>
        </w:rPr>
        <w:t>wysokości 5</w:t>
      </w:r>
      <w:r w:rsidR="00003528" w:rsidRPr="007A2622">
        <w:rPr>
          <w:rFonts w:asciiTheme="minorHAnsi" w:hAnsiTheme="minorHAnsi" w:cstheme="minorHAnsi"/>
        </w:rPr>
        <w:t xml:space="preserve">0% łącznego wynagrodzenia Wykonawcy określonego w § 3 ust. </w:t>
      </w:r>
      <w:r w:rsidR="00F209AC">
        <w:rPr>
          <w:rFonts w:asciiTheme="minorHAnsi" w:hAnsiTheme="minorHAnsi" w:cstheme="minorHAnsi"/>
        </w:rPr>
        <w:t>1</w:t>
      </w:r>
      <w:r w:rsidR="00F209AC" w:rsidRPr="007A2622">
        <w:rPr>
          <w:rFonts w:asciiTheme="minorHAnsi" w:hAnsiTheme="minorHAnsi" w:cstheme="minorHAnsi"/>
        </w:rPr>
        <w:t xml:space="preserve"> </w:t>
      </w:r>
      <w:r w:rsidR="00003528" w:rsidRPr="007A2622">
        <w:rPr>
          <w:rFonts w:asciiTheme="minorHAnsi" w:hAnsiTheme="minorHAnsi" w:cstheme="minorHAnsi"/>
        </w:rPr>
        <w:t>za każdy stwierdzony przypadek</w:t>
      </w:r>
      <w:r w:rsidR="001B7CCA">
        <w:rPr>
          <w:rFonts w:asciiTheme="minorHAnsi" w:hAnsiTheme="minorHAnsi" w:cstheme="minorHAnsi"/>
        </w:rPr>
        <w:t xml:space="preserve"> naruszenia,</w:t>
      </w:r>
    </w:p>
    <w:p w14:paraId="2E360399" w14:textId="1E609996" w:rsidR="00003528" w:rsidRPr="007A2622" w:rsidRDefault="00003528" w:rsidP="00A52A14">
      <w:pPr>
        <w:pStyle w:val="Akapitzlist"/>
        <w:numPr>
          <w:ilvl w:val="0"/>
          <w:numId w:val="4"/>
        </w:numPr>
        <w:jc w:val="both"/>
        <w:rPr>
          <w:rFonts w:asciiTheme="minorHAnsi" w:hAnsiTheme="minorHAnsi" w:cstheme="minorHAnsi"/>
        </w:rPr>
      </w:pPr>
      <w:r w:rsidRPr="007A2622">
        <w:rPr>
          <w:rFonts w:asciiTheme="minorHAnsi" w:hAnsiTheme="minorHAnsi" w:cstheme="minorHAnsi"/>
        </w:rPr>
        <w:t xml:space="preserve">W przypadku naruszenia obowiązków Wykonawcy polegających na braku możliwości realizowania umowy na rzecz </w:t>
      </w:r>
      <w:r w:rsidR="005324D9" w:rsidRPr="007A2622">
        <w:rPr>
          <w:rFonts w:asciiTheme="minorHAnsi" w:hAnsiTheme="minorHAnsi" w:cstheme="minorHAnsi"/>
        </w:rPr>
        <w:t xml:space="preserve">Zamawiającego, w wymaganej ilości godzin Wykonawca zapłaci na rzecz Zamawiającego karę umowną w wysokości </w:t>
      </w:r>
      <w:r w:rsidR="004730A5" w:rsidRPr="007A2622">
        <w:rPr>
          <w:rFonts w:asciiTheme="minorHAnsi" w:hAnsiTheme="minorHAnsi" w:cstheme="minorHAnsi"/>
        </w:rPr>
        <w:t>2</w:t>
      </w:r>
      <w:r w:rsidR="005324D9" w:rsidRPr="007A2622">
        <w:rPr>
          <w:rFonts w:asciiTheme="minorHAnsi" w:hAnsiTheme="minorHAnsi" w:cstheme="minorHAnsi"/>
        </w:rPr>
        <w:t xml:space="preserve">0% łącznego wynagrodzenia Wykonawcy określonego w § 3 ust. </w:t>
      </w:r>
      <w:r w:rsidR="001B7CCA">
        <w:rPr>
          <w:rFonts w:asciiTheme="minorHAnsi" w:hAnsiTheme="minorHAnsi" w:cstheme="minorHAnsi"/>
        </w:rPr>
        <w:t>1</w:t>
      </w:r>
      <w:r w:rsidR="005324D9" w:rsidRPr="007A2622">
        <w:rPr>
          <w:rFonts w:asciiTheme="minorHAnsi" w:hAnsiTheme="minorHAnsi" w:cstheme="minorHAnsi"/>
        </w:rPr>
        <w:t xml:space="preserve"> za każdy stwierdzony przypadek</w:t>
      </w:r>
      <w:r w:rsidR="001B7CCA">
        <w:rPr>
          <w:rFonts w:asciiTheme="minorHAnsi" w:hAnsiTheme="minorHAnsi" w:cstheme="minorHAnsi"/>
        </w:rPr>
        <w:t xml:space="preserve"> naruszenia,</w:t>
      </w:r>
    </w:p>
    <w:p w14:paraId="6934CC96" w14:textId="0712C41A" w:rsidR="005324D9" w:rsidRPr="007A2622" w:rsidRDefault="00544A39" w:rsidP="00A52A14">
      <w:pPr>
        <w:pStyle w:val="Akapitzlist"/>
        <w:numPr>
          <w:ilvl w:val="0"/>
          <w:numId w:val="4"/>
        </w:numPr>
        <w:jc w:val="both"/>
        <w:rPr>
          <w:rFonts w:asciiTheme="minorHAnsi" w:hAnsiTheme="minorHAnsi" w:cstheme="minorHAnsi"/>
        </w:rPr>
      </w:pPr>
      <w:r w:rsidRPr="007A2622">
        <w:rPr>
          <w:rFonts w:asciiTheme="minorHAnsi" w:hAnsiTheme="minorHAnsi" w:cstheme="minorHAnsi"/>
        </w:rPr>
        <w:t xml:space="preserve">W przypadku naruszenia obowiązków Wykonawcy polegających na realizowaniu umowy na rzecz Zamawiającego, niezgodnie z zatwierdzonym harmonogramem Wykonawca zapłaci na </w:t>
      </w:r>
      <w:r w:rsidRPr="007A2622">
        <w:rPr>
          <w:rFonts w:asciiTheme="minorHAnsi" w:hAnsiTheme="minorHAnsi" w:cstheme="minorHAnsi"/>
        </w:rPr>
        <w:lastRenderedPageBreak/>
        <w:t>rzecz</w:t>
      </w:r>
      <w:r w:rsidR="00353DBD" w:rsidRPr="007A2622">
        <w:rPr>
          <w:rFonts w:asciiTheme="minorHAnsi" w:hAnsiTheme="minorHAnsi" w:cstheme="minorHAnsi"/>
        </w:rPr>
        <w:t xml:space="preserve"> Zamawiającego karę umowną w wysokości </w:t>
      </w:r>
      <w:r w:rsidR="004730A5" w:rsidRPr="007A2622">
        <w:rPr>
          <w:rFonts w:asciiTheme="minorHAnsi" w:hAnsiTheme="minorHAnsi" w:cstheme="minorHAnsi"/>
        </w:rPr>
        <w:t>4</w:t>
      </w:r>
      <w:r w:rsidR="00353DBD" w:rsidRPr="007A2622">
        <w:rPr>
          <w:rFonts w:asciiTheme="minorHAnsi" w:hAnsiTheme="minorHAnsi" w:cstheme="minorHAnsi"/>
        </w:rPr>
        <w:t xml:space="preserve">0% łącznego wynagrodzenia Wykonawcy określonego w § 3 ust. </w:t>
      </w:r>
      <w:r w:rsidR="001B7CCA">
        <w:rPr>
          <w:rFonts w:asciiTheme="minorHAnsi" w:hAnsiTheme="minorHAnsi" w:cstheme="minorHAnsi"/>
        </w:rPr>
        <w:t>1</w:t>
      </w:r>
      <w:r w:rsidR="00353DBD" w:rsidRPr="007A2622">
        <w:rPr>
          <w:rFonts w:asciiTheme="minorHAnsi" w:hAnsiTheme="minorHAnsi" w:cstheme="minorHAnsi"/>
        </w:rPr>
        <w:t xml:space="preserve"> za każdy stwierdzony</w:t>
      </w:r>
      <w:r w:rsidR="001B7CCA">
        <w:rPr>
          <w:rFonts w:asciiTheme="minorHAnsi" w:hAnsiTheme="minorHAnsi" w:cstheme="minorHAnsi"/>
        </w:rPr>
        <w:t xml:space="preserve"> </w:t>
      </w:r>
      <w:r w:rsidR="00353DBD" w:rsidRPr="007A2622">
        <w:rPr>
          <w:rFonts w:asciiTheme="minorHAnsi" w:hAnsiTheme="minorHAnsi" w:cstheme="minorHAnsi"/>
        </w:rPr>
        <w:t>przypadek</w:t>
      </w:r>
      <w:r w:rsidR="001B7CCA">
        <w:rPr>
          <w:rFonts w:asciiTheme="minorHAnsi" w:hAnsiTheme="minorHAnsi" w:cstheme="minorHAnsi"/>
        </w:rPr>
        <w:t xml:space="preserve"> naruszenia,</w:t>
      </w:r>
    </w:p>
    <w:p w14:paraId="299985B0" w14:textId="1CCBAD22" w:rsidR="00353DBD" w:rsidRPr="007A2622" w:rsidRDefault="00D95FF0" w:rsidP="00A52A14">
      <w:pPr>
        <w:pStyle w:val="Akapitzlist"/>
        <w:numPr>
          <w:ilvl w:val="0"/>
          <w:numId w:val="4"/>
        </w:numPr>
        <w:jc w:val="both"/>
        <w:rPr>
          <w:rFonts w:asciiTheme="minorHAnsi" w:hAnsiTheme="minorHAnsi" w:cstheme="minorHAnsi"/>
        </w:rPr>
      </w:pPr>
      <w:r w:rsidRPr="007A2622">
        <w:rPr>
          <w:rFonts w:asciiTheme="minorHAnsi" w:hAnsiTheme="minorHAnsi" w:cstheme="minorHAnsi"/>
        </w:rPr>
        <w:t>W przypadku gdy zastrzeżone kary umowne nie pokryją w całości szkody Zamawiający zastrzega</w:t>
      </w:r>
      <w:r w:rsidR="001B7CCA">
        <w:rPr>
          <w:rFonts w:asciiTheme="minorHAnsi" w:hAnsiTheme="minorHAnsi" w:cstheme="minorHAnsi"/>
        </w:rPr>
        <w:t xml:space="preserve"> sobie prawo</w:t>
      </w:r>
      <w:r w:rsidRPr="007A2622">
        <w:rPr>
          <w:rFonts w:asciiTheme="minorHAnsi" w:hAnsiTheme="minorHAnsi" w:cstheme="minorHAnsi"/>
        </w:rPr>
        <w:t xml:space="preserve"> do dochodzenia odszkodowania przewyższającego wysokość zastrzeżonych kar umownych na zasadach ogólnych do wysokości </w:t>
      </w:r>
      <w:r w:rsidR="00684515" w:rsidRPr="007A2622">
        <w:rPr>
          <w:rFonts w:asciiTheme="minorHAnsi" w:hAnsiTheme="minorHAnsi" w:cstheme="minorHAnsi"/>
        </w:rPr>
        <w:t>szkód faktycznie poniesiony</w:t>
      </w:r>
      <w:r w:rsidR="001B7CCA">
        <w:rPr>
          <w:rFonts w:asciiTheme="minorHAnsi" w:hAnsiTheme="minorHAnsi" w:cstheme="minorHAnsi"/>
        </w:rPr>
        <w:t>ch</w:t>
      </w:r>
      <w:r w:rsidR="00684515" w:rsidRPr="007A2622">
        <w:rPr>
          <w:rFonts w:asciiTheme="minorHAnsi" w:hAnsiTheme="minorHAnsi" w:cstheme="minorHAnsi"/>
        </w:rPr>
        <w:t xml:space="preserve">, w tym utraconych korzyści przez </w:t>
      </w:r>
      <w:r w:rsidRPr="007A2622">
        <w:rPr>
          <w:rFonts w:asciiTheme="minorHAnsi" w:hAnsiTheme="minorHAnsi" w:cstheme="minorHAnsi"/>
        </w:rPr>
        <w:t>Zamawiając</w:t>
      </w:r>
      <w:r w:rsidR="00E9053D" w:rsidRPr="007A2622">
        <w:rPr>
          <w:rFonts w:asciiTheme="minorHAnsi" w:hAnsiTheme="minorHAnsi" w:cstheme="minorHAnsi"/>
        </w:rPr>
        <w:t>ego</w:t>
      </w:r>
      <w:r w:rsidRPr="007A2622">
        <w:rPr>
          <w:rFonts w:asciiTheme="minorHAnsi" w:hAnsiTheme="minorHAnsi" w:cstheme="minorHAnsi"/>
        </w:rPr>
        <w:t xml:space="preserve"> na skutek działania lub zaniechania Wykonawcy oraz pokrycia wszelkich kosztów poniesionych przez Zamawiającego w związku z </w:t>
      </w:r>
      <w:r w:rsidR="001B7CCA">
        <w:rPr>
          <w:rFonts w:asciiTheme="minorHAnsi" w:hAnsiTheme="minorHAnsi" w:cstheme="minorHAnsi"/>
        </w:rPr>
        <w:t>zastępczą realizacją umowy,</w:t>
      </w:r>
    </w:p>
    <w:p w14:paraId="01AA79B2" w14:textId="3B846090" w:rsidR="00D95FF0" w:rsidRPr="007A2622" w:rsidRDefault="006B5758" w:rsidP="00A52A14">
      <w:pPr>
        <w:pStyle w:val="Akapitzlist"/>
        <w:numPr>
          <w:ilvl w:val="0"/>
          <w:numId w:val="4"/>
        </w:numPr>
        <w:jc w:val="both"/>
        <w:rPr>
          <w:rFonts w:asciiTheme="minorHAnsi" w:hAnsiTheme="minorHAnsi" w:cstheme="minorHAnsi"/>
        </w:rPr>
      </w:pPr>
      <w:r w:rsidRPr="007A2622">
        <w:rPr>
          <w:rFonts w:asciiTheme="minorHAnsi" w:hAnsiTheme="minorHAnsi" w:cstheme="minorHAnsi"/>
        </w:rPr>
        <w:t xml:space="preserve">W przypadku naruszenia obowiązków Wykonawcy wynikających z </w:t>
      </w:r>
      <w:r w:rsidR="001B7CCA">
        <w:rPr>
          <w:rFonts w:asciiTheme="minorHAnsi" w:hAnsiTheme="minorHAnsi" w:cstheme="minorHAnsi"/>
        </w:rPr>
        <w:t>przepisów</w:t>
      </w:r>
      <w:r w:rsidR="001B7CCA" w:rsidRPr="007A2622">
        <w:rPr>
          <w:rFonts w:asciiTheme="minorHAnsi" w:hAnsiTheme="minorHAnsi" w:cstheme="minorHAnsi"/>
        </w:rPr>
        <w:t xml:space="preserve"> </w:t>
      </w:r>
      <w:r w:rsidRPr="007A2622">
        <w:rPr>
          <w:rFonts w:asciiTheme="minorHAnsi" w:hAnsiTheme="minorHAnsi" w:cstheme="minorHAnsi"/>
        </w:rPr>
        <w:t xml:space="preserve">o ochronie danych osobowych i/lub postanowień § 6 niniejszej umowy, Wykonawca zapłaci na rzecz Zamawiającego karę umowną w wysokości 20% łącznego wynagrodzenia Wykonawcy określonego w </w:t>
      </w:r>
      <w:r w:rsidR="00ED6FD9">
        <w:rPr>
          <w:rFonts w:asciiTheme="minorHAnsi" w:hAnsiTheme="minorHAnsi" w:cstheme="minorHAnsi"/>
        </w:rPr>
        <w:t>§ 3 ust. 1</w:t>
      </w:r>
      <w:r w:rsidR="001B7CCA" w:rsidRPr="007A2622">
        <w:rPr>
          <w:rFonts w:asciiTheme="minorHAnsi" w:hAnsiTheme="minorHAnsi" w:cstheme="minorHAnsi"/>
        </w:rPr>
        <w:t xml:space="preserve"> </w:t>
      </w:r>
      <w:r w:rsidRPr="007A2622">
        <w:rPr>
          <w:rFonts w:asciiTheme="minorHAnsi" w:hAnsiTheme="minorHAnsi" w:cstheme="minorHAnsi"/>
        </w:rPr>
        <w:t>za każdy stwierdzony przypadek</w:t>
      </w:r>
      <w:r w:rsidR="001B7CCA">
        <w:rPr>
          <w:rFonts w:asciiTheme="minorHAnsi" w:hAnsiTheme="minorHAnsi" w:cstheme="minorHAnsi"/>
        </w:rPr>
        <w:t xml:space="preserve"> naruszenia,</w:t>
      </w:r>
    </w:p>
    <w:p w14:paraId="040B6375" w14:textId="60794529" w:rsidR="006B5758" w:rsidRPr="00C94B43" w:rsidRDefault="006B5758" w:rsidP="00A52A14">
      <w:pPr>
        <w:pStyle w:val="Akapitzlist"/>
        <w:numPr>
          <w:ilvl w:val="0"/>
          <w:numId w:val="4"/>
        </w:numPr>
        <w:jc w:val="both"/>
        <w:rPr>
          <w:rFonts w:asciiTheme="minorHAnsi" w:hAnsiTheme="minorHAnsi" w:cstheme="minorHAnsi"/>
        </w:rPr>
      </w:pPr>
      <w:r w:rsidRPr="00C94B43">
        <w:rPr>
          <w:rFonts w:asciiTheme="minorHAnsi" w:hAnsiTheme="minorHAnsi" w:cstheme="minorHAnsi"/>
        </w:rPr>
        <w:t>Zamawiający ma prawo do potrącenia naliczonych kar umownych z wynagrodzeniem przysługującym Wykonawcy</w:t>
      </w:r>
      <w:r w:rsidR="001B7CCA">
        <w:rPr>
          <w:rFonts w:asciiTheme="minorHAnsi" w:hAnsiTheme="minorHAnsi" w:cstheme="minorHAnsi"/>
        </w:rPr>
        <w:t>.</w:t>
      </w:r>
    </w:p>
    <w:p w14:paraId="43F31F0D" w14:textId="77777777" w:rsidR="00C94B43" w:rsidRPr="00C94B43" w:rsidRDefault="00C94B43" w:rsidP="00A52A14">
      <w:pPr>
        <w:pStyle w:val="Akapitzlist"/>
        <w:numPr>
          <w:ilvl w:val="0"/>
          <w:numId w:val="4"/>
        </w:numPr>
        <w:pBdr>
          <w:top w:val="nil"/>
          <w:left w:val="nil"/>
          <w:bottom w:val="nil"/>
          <w:right w:val="nil"/>
          <w:between w:val="nil"/>
          <w:bar w:val="nil"/>
        </w:pBdr>
        <w:spacing w:after="0"/>
        <w:jc w:val="both"/>
        <w:rPr>
          <w:rFonts w:hAnsi="Times New Roman"/>
        </w:rPr>
      </w:pPr>
      <w:r w:rsidRPr="00C94B43">
        <w:rPr>
          <w:rFonts w:hAnsi="Times New Roman"/>
        </w:rPr>
        <w:t>Zamawiaj</w:t>
      </w:r>
      <w:r w:rsidRPr="00C94B43">
        <w:rPr>
          <w:rFonts w:hAnsi="Times New Roman"/>
        </w:rPr>
        <w:t>ą</w:t>
      </w:r>
      <w:r w:rsidRPr="00C94B43">
        <w:rPr>
          <w:rFonts w:hAnsi="Times New Roman"/>
        </w:rPr>
        <w:t>cy zastrzega sobie prawo do dochodzenia odszkodowania uzupe</w:t>
      </w:r>
      <w:r w:rsidRPr="00C94B43">
        <w:rPr>
          <w:rFonts w:hAnsi="Times New Roman"/>
        </w:rPr>
        <w:t>ł</w:t>
      </w:r>
      <w:r w:rsidRPr="00C94B43">
        <w:rPr>
          <w:rFonts w:hAnsi="Times New Roman"/>
        </w:rPr>
        <w:t>niaj</w:t>
      </w:r>
      <w:r w:rsidRPr="00C94B43">
        <w:rPr>
          <w:rFonts w:hAnsi="Times New Roman"/>
        </w:rPr>
        <w:t>ą</w:t>
      </w:r>
      <w:r w:rsidRPr="00C94B43">
        <w:rPr>
          <w:rFonts w:hAnsi="Times New Roman"/>
        </w:rPr>
        <w:t>cego przenosz</w:t>
      </w:r>
      <w:r w:rsidRPr="00C94B43">
        <w:rPr>
          <w:rFonts w:hAnsi="Times New Roman"/>
        </w:rPr>
        <w:t>ą</w:t>
      </w:r>
      <w:r w:rsidRPr="00C94B43">
        <w:rPr>
          <w:rFonts w:hAnsi="Times New Roman"/>
        </w:rPr>
        <w:t>cego wysoko</w:t>
      </w:r>
      <w:r w:rsidRPr="00C94B43">
        <w:rPr>
          <w:rFonts w:hAnsi="Times New Roman"/>
        </w:rPr>
        <w:t>ść</w:t>
      </w:r>
      <w:r w:rsidRPr="00C94B43">
        <w:rPr>
          <w:rFonts w:hAnsi="Times New Roman"/>
        </w:rPr>
        <w:t xml:space="preserve"> kar umownych do wysoko</w:t>
      </w:r>
      <w:r w:rsidRPr="00C94B43">
        <w:rPr>
          <w:rFonts w:hAnsi="Times New Roman"/>
        </w:rPr>
        <w:t>ś</w:t>
      </w:r>
      <w:r w:rsidRPr="00C94B43">
        <w:rPr>
          <w:rFonts w:hAnsi="Times New Roman"/>
        </w:rPr>
        <w:t>ci rzeczywi</w:t>
      </w:r>
      <w:r w:rsidRPr="00C94B43">
        <w:rPr>
          <w:rFonts w:hAnsi="Times New Roman"/>
        </w:rPr>
        <w:t>ś</w:t>
      </w:r>
      <w:r w:rsidRPr="00C94B43">
        <w:rPr>
          <w:rFonts w:hAnsi="Times New Roman"/>
        </w:rPr>
        <w:t>cie poniesionej szkody, na zasadach og</w:t>
      </w:r>
      <w:r w:rsidRPr="00C94B43">
        <w:rPr>
          <w:rFonts w:hAnsi="Times New Roman"/>
        </w:rPr>
        <w:t>ó</w:t>
      </w:r>
      <w:r w:rsidRPr="00C94B43">
        <w:rPr>
          <w:rFonts w:hAnsi="Times New Roman"/>
        </w:rPr>
        <w:t>lnych.</w:t>
      </w:r>
    </w:p>
    <w:p w14:paraId="1AF7F852" w14:textId="77777777" w:rsidR="0002019B" w:rsidRDefault="0002019B" w:rsidP="00896657">
      <w:pPr>
        <w:jc w:val="center"/>
        <w:rPr>
          <w:rFonts w:asciiTheme="minorHAnsi" w:hAnsiTheme="minorHAnsi" w:cstheme="minorHAnsi"/>
          <w:sz w:val="22"/>
          <w:szCs w:val="22"/>
        </w:rPr>
      </w:pPr>
      <w:r w:rsidRPr="007A2622">
        <w:rPr>
          <w:rFonts w:asciiTheme="minorHAnsi" w:hAnsiTheme="minorHAnsi" w:cstheme="minorHAnsi"/>
          <w:sz w:val="22"/>
          <w:szCs w:val="22"/>
        </w:rPr>
        <w:t>§</w:t>
      </w:r>
      <w:r w:rsidR="00896657" w:rsidRPr="007A2622">
        <w:rPr>
          <w:rFonts w:asciiTheme="minorHAnsi" w:hAnsiTheme="minorHAnsi" w:cstheme="minorHAnsi"/>
          <w:sz w:val="22"/>
          <w:szCs w:val="22"/>
        </w:rPr>
        <w:t xml:space="preserve"> 5</w:t>
      </w:r>
    </w:p>
    <w:p w14:paraId="6FE45EFA" w14:textId="23B44785" w:rsidR="008A66F4" w:rsidRDefault="0068525A" w:rsidP="00C95EED">
      <w:pPr>
        <w:pStyle w:val="Akapitzlist"/>
        <w:numPr>
          <w:ilvl w:val="1"/>
          <w:numId w:val="4"/>
        </w:numPr>
        <w:ind w:left="284"/>
        <w:jc w:val="both"/>
        <w:rPr>
          <w:rFonts w:asciiTheme="minorHAnsi" w:hAnsiTheme="minorHAnsi"/>
        </w:rPr>
      </w:pPr>
      <w:r w:rsidRPr="007A2622">
        <w:rPr>
          <w:rFonts w:asciiTheme="minorHAnsi" w:hAnsiTheme="minorHAnsi"/>
        </w:rPr>
        <w:t>W przypadku niedotrzymania przez Wykonawcę, z przyczyn leżących po stronie Wykonawcy, terminów realizacji zamówienia, Zamawiające</w:t>
      </w:r>
      <w:r w:rsidR="00ED6FD9">
        <w:rPr>
          <w:rFonts w:asciiTheme="minorHAnsi" w:hAnsiTheme="minorHAnsi"/>
        </w:rPr>
        <w:t>mu</w:t>
      </w:r>
      <w:r w:rsidR="0016001C">
        <w:rPr>
          <w:rFonts w:asciiTheme="minorHAnsi" w:hAnsiTheme="minorHAnsi"/>
        </w:rPr>
        <w:t xml:space="preserve"> przysługuje prawo</w:t>
      </w:r>
      <w:r w:rsidRPr="007A2622">
        <w:rPr>
          <w:rFonts w:asciiTheme="minorHAnsi" w:hAnsiTheme="minorHAnsi"/>
        </w:rPr>
        <w:t xml:space="preserve"> do zlecenia wykonania przedmiotu </w:t>
      </w:r>
      <w:r w:rsidR="0016001C">
        <w:rPr>
          <w:rFonts w:asciiTheme="minorHAnsi" w:hAnsiTheme="minorHAnsi"/>
        </w:rPr>
        <w:t>umowy</w:t>
      </w:r>
      <w:r w:rsidR="0016001C" w:rsidRPr="007A2622">
        <w:rPr>
          <w:rFonts w:asciiTheme="minorHAnsi" w:hAnsiTheme="minorHAnsi"/>
        </w:rPr>
        <w:t xml:space="preserve"> </w:t>
      </w:r>
      <w:r w:rsidRPr="007A2622">
        <w:rPr>
          <w:rFonts w:asciiTheme="minorHAnsi" w:hAnsiTheme="minorHAnsi"/>
        </w:rPr>
        <w:t xml:space="preserve">innym Wykonawcom, którzy zapewnią terminowe wykonanie </w:t>
      </w:r>
      <w:r w:rsidR="0016001C">
        <w:rPr>
          <w:rFonts w:asciiTheme="minorHAnsi" w:hAnsiTheme="minorHAnsi"/>
        </w:rPr>
        <w:t>umowy</w:t>
      </w:r>
      <w:r w:rsidRPr="007A2622">
        <w:rPr>
          <w:rFonts w:asciiTheme="minorHAnsi" w:hAnsiTheme="minorHAnsi"/>
        </w:rPr>
        <w:t xml:space="preserve"> oraz do obciążenia Wykonawcy kosztami poniesionymi w związku ze zleceniem wykonania przedmiotu </w:t>
      </w:r>
      <w:r w:rsidR="0016001C">
        <w:rPr>
          <w:rFonts w:asciiTheme="minorHAnsi" w:hAnsiTheme="minorHAnsi"/>
        </w:rPr>
        <w:t>umowy</w:t>
      </w:r>
      <w:r w:rsidR="0016001C" w:rsidRPr="007A2622">
        <w:rPr>
          <w:rFonts w:asciiTheme="minorHAnsi" w:hAnsiTheme="minorHAnsi"/>
        </w:rPr>
        <w:t xml:space="preserve"> </w:t>
      </w:r>
      <w:r w:rsidRPr="007A2622">
        <w:rPr>
          <w:rFonts w:asciiTheme="minorHAnsi" w:hAnsiTheme="minorHAnsi"/>
        </w:rPr>
        <w:t>innym Wykonawcom</w:t>
      </w:r>
      <w:r w:rsidR="0016001C">
        <w:rPr>
          <w:rFonts w:asciiTheme="minorHAnsi" w:hAnsiTheme="minorHAnsi"/>
        </w:rPr>
        <w:t>.</w:t>
      </w:r>
    </w:p>
    <w:p w14:paraId="7B3181A0" w14:textId="77777777" w:rsidR="0068525A" w:rsidRPr="00296455" w:rsidRDefault="0068525A" w:rsidP="0068525A">
      <w:pPr>
        <w:jc w:val="center"/>
        <w:rPr>
          <w:rFonts w:asciiTheme="minorHAnsi" w:hAnsiTheme="minorHAnsi" w:cstheme="minorHAnsi"/>
          <w:sz w:val="22"/>
          <w:szCs w:val="22"/>
        </w:rPr>
      </w:pPr>
      <w:r w:rsidRPr="00296455">
        <w:rPr>
          <w:rFonts w:asciiTheme="minorHAnsi" w:hAnsiTheme="minorHAnsi" w:cstheme="minorHAnsi"/>
          <w:sz w:val="22"/>
          <w:szCs w:val="22"/>
        </w:rPr>
        <w:t>§ 6</w:t>
      </w:r>
    </w:p>
    <w:p w14:paraId="3546E1AB" w14:textId="4BC28E14" w:rsidR="00296455" w:rsidRPr="002819A3" w:rsidRDefault="0016001C" w:rsidP="002819A3">
      <w:pPr>
        <w:spacing w:line="276" w:lineRule="auto"/>
        <w:jc w:val="both"/>
        <w:rPr>
          <w:rFonts w:asciiTheme="minorHAnsi" w:eastAsia="Calibri" w:hAnsiTheme="minorHAnsi"/>
          <w:sz w:val="22"/>
          <w:szCs w:val="22"/>
          <w:lang w:eastAsia="en-US"/>
        </w:rPr>
      </w:pPr>
      <w:r>
        <w:rPr>
          <w:rFonts w:asciiTheme="minorHAnsi" w:eastAsia="Calibri" w:hAnsiTheme="minorHAnsi"/>
          <w:sz w:val="22"/>
          <w:szCs w:val="22"/>
          <w:lang w:eastAsia="en-US"/>
        </w:rPr>
        <w:t>Przedmiot umowy</w:t>
      </w:r>
      <w:r w:rsidR="00296455" w:rsidRPr="002819A3">
        <w:rPr>
          <w:rFonts w:asciiTheme="minorHAnsi" w:eastAsia="Calibri" w:hAnsiTheme="minorHAnsi"/>
          <w:sz w:val="22"/>
          <w:szCs w:val="22"/>
          <w:lang w:eastAsia="en-US"/>
        </w:rPr>
        <w:t xml:space="preserve"> Wykonawca będzie wykonywał za pośrednictwem osób wskazanych w załączniku nr 2 do zapytania ofertowego stanowiąc</w:t>
      </w:r>
      <w:r>
        <w:rPr>
          <w:rFonts w:asciiTheme="minorHAnsi" w:eastAsia="Calibri" w:hAnsiTheme="minorHAnsi"/>
          <w:sz w:val="22"/>
          <w:szCs w:val="22"/>
          <w:lang w:eastAsia="en-US"/>
        </w:rPr>
        <w:t>ego</w:t>
      </w:r>
      <w:r w:rsidR="00296455" w:rsidRPr="002819A3">
        <w:rPr>
          <w:rFonts w:asciiTheme="minorHAnsi" w:eastAsia="Calibri" w:hAnsiTheme="minorHAnsi"/>
          <w:sz w:val="22"/>
          <w:szCs w:val="22"/>
          <w:lang w:eastAsia="en-US"/>
        </w:rPr>
        <w:t xml:space="preserve"> integralną część niniejszej umowy  i nie może powierzyć ich w całości lub części innym osobom bez pisemnej zgody Zamawiającego. Zamawiający może wyrazić zgodę na zmianę osobę wskazaną w załączniku nr 2 do zapytania pod warunkiem wskazania na jej miejsce osoby, które spełnia co najmniej takie same wymagania. W przypadku powierzenia wykonywani</w:t>
      </w:r>
      <w:r w:rsidR="00564E79">
        <w:rPr>
          <w:rFonts w:asciiTheme="minorHAnsi" w:eastAsia="Calibri" w:hAnsiTheme="minorHAnsi"/>
          <w:sz w:val="22"/>
          <w:szCs w:val="22"/>
          <w:lang w:eastAsia="en-US"/>
        </w:rPr>
        <w:t>a</w:t>
      </w:r>
      <w:r w:rsidR="00296455" w:rsidRPr="002819A3">
        <w:rPr>
          <w:rFonts w:asciiTheme="minorHAnsi" w:eastAsia="Calibri" w:hAnsiTheme="minorHAnsi"/>
          <w:sz w:val="22"/>
          <w:szCs w:val="22"/>
          <w:lang w:eastAsia="en-US"/>
        </w:rPr>
        <w:t xml:space="preserve"> przedmiotu/części </w:t>
      </w:r>
      <w:r w:rsidR="00564E79">
        <w:rPr>
          <w:rFonts w:asciiTheme="minorHAnsi" w:eastAsia="Calibri" w:hAnsiTheme="minorHAnsi"/>
          <w:sz w:val="22"/>
          <w:szCs w:val="22"/>
          <w:lang w:eastAsia="en-US"/>
        </w:rPr>
        <w:t xml:space="preserve">przedmiotu </w:t>
      </w:r>
      <w:r w:rsidR="00296455" w:rsidRPr="002819A3">
        <w:rPr>
          <w:rFonts w:asciiTheme="minorHAnsi" w:eastAsia="Calibri" w:hAnsiTheme="minorHAnsi"/>
          <w:sz w:val="22"/>
          <w:szCs w:val="22"/>
          <w:lang w:eastAsia="en-US"/>
        </w:rPr>
        <w:t xml:space="preserve">niniejszej umowy osobie trzeciej bez zgody Zamawiającego, Wykonawcy nie </w:t>
      </w:r>
      <w:r w:rsidR="00564E79">
        <w:rPr>
          <w:rFonts w:asciiTheme="minorHAnsi" w:eastAsia="Calibri" w:hAnsiTheme="minorHAnsi"/>
          <w:sz w:val="22"/>
          <w:szCs w:val="22"/>
          <w:lang w:eastAsia="en-US"/>
        </w:rPr>
        <w:t>przysługiwało będzie</w:t>
      </w:r>
      <w:r w:rsidR="00564E79" w:rsidRPr="002819A3">
        <w:rPr>
          <w:rFonts w:asciiTheme="minorHAnsi" w:eastAsia="Calibri" w:hAnsiTheme="minorHAnsi"/>
          <w:sz w:val="22"/>
          <w:szCs w:val="22"/>
          <w:lang w:eastAsia="en-US"/>
        </w:rPr>
        <w:t xml:space="preserve"> </w:t>
      </w:r>
      <w:r w:rsidR="00296455" w:rsidRPr="002819A3">
        <w:rPr>
          <w:rFonts w:asciiTheme="minorHAnsi" w:eastAsia="Calibri" w:hAnsiTheme="minorHAnsi"/>
          <w:sz w:val="22"/>
          <w:szCs w:val="22"/>
          <w:lang w:eastAsia="en-US"/>
        </w:rPr>
        <w:t xml:space="preserve">wynagrodzenie za wykonaną usługę, ponadto Zamawiający obciąży Wykonawcę karą umowną w wysokości 10.000 zł (dziesięciu tysięcy zł), za każdy taki stwierdzony przypadek. </w:t>
      </w:r>
    </w:p>
    <w:p w14:paraId="3510969C" w14:textId="77777777" w:rsidR="0068525A" w:rsidRPr="007A2622" w:rsidRDefault="0068525A" w:rsidP="0068525A">
      <w:pPr>
        <w:jc w:val="center"/>
        <w:rPr>
          <w:rFonts w:asciiTheme="minorHAnsi" w:hAnsiTheme="minorHAnsi" w:cstheme="minorHAnsi"/>
          <w:sz w:val="22"/>
          <w:szCs w:val="22"/>
        </w:rPr>
      </w:pPr>
      <w:r w:rsidRPr="007A2622">
        <w:rPr>
          <w:rFonts w:asciiTheme="minorHAnsi" w:hAnsiTheme="minorHAnsi" w:cstheme="minorHAnsi"/>
          <w:sz w:val="22"/>
          <w:szCs w:val="22"/>
        </w:rPr>
        <w:t>§ 7</w:t>
      </w:r>
    </w:p>
    <w:p w14:paraId="2A4D4F67" w14:textId="1C75D21D" w:rsidR="0002019B" w:rsidRPr="007A2622" w:rsidRDefault="009C1AC2" w:rsidP="005113F3">
      <w:pPr>
        <w:numPr>
          <w:ilvl w:val="0"/>
          <w:numId w:val="5"/>
        </w:numPr>
        <w:spacing w:line="276" w:lineRule="auto"/>
        <w:ind w:left="284" w:hanging="284"/>
        <w:jc w:val="both"/>
        <w:rPr>
          <w:rFonts w:asciiTheme="minorHAnsi" w:hAnsiTheme="minorHAnsi" w:cstheme="minorHAnsi"/>
          <w:sz w:val="22"/>
          <w:szCs w:val="22"/>
        </w:rPr>
      </w:pPr>
      <w:r w:rsidRPr="007A2622">
        <w:rPr>
          <w:rFonts w:asciiTheme="minorHAnsi" w:hAnsiTheme="minorHAnsi" w:cstheme="minorHAnsi"/>
          <w:sz w:val="22"/>
          <w:szCs w:val="22"/>
        </w:rPr>
        <w:t>Zamawiający może rozwiązać ni</w:t>
      </w:r>
      <w:r w:rsidR="0002019B" w:rsidRPr="007A2622">
        <w:rPr>
          <w:rFonts w:asciiTheme="minorHAnsi" w:hAnsiTheme="minorHAnsi" w:cstheme="minorHAnsi"/>
          <w:sz w:val="22"/>
          <w:szCs w:val="22"/>
        </w:rPr>
        <w:t xml:space="preserve">niejszą umowę w każdym czasie w przypadku rozwiązania umowy na realizację </w:t>
      </w:r>
      <w:r w:rsidR="00564E79">
        <w:rPr>
          <w:rFonts w:asciiTheme="minorHAnsi" w:hAnsiTheme="minorHAnsi" w:cstheme="minorHAnsi"/>
          <w:sz w:val="22"/>
          <w:szCs w:val="22"/>
        </w:rPr>
        <w:t>P</w:t>
      </w:r>
      <w:r w:rsidR="0002019B" w:rsidRPr="007A2622">
        <w:rPr>
          <w:rFonts w:asciiTheme="minorHAnsi" w:hAnsiTheme="minorHAnsi" w:cstheme="minorHAnsi"/>
          <w:sz w:val="22"/>
          <w:szCs w:val="22"/>
        </w:rPr>
        <w:t xml:space="preserve">rojektu. W takim wypadku Zamawiający nie ponosi odpowiedzialności za utracone przez Wykonawcę korzyści, a Wykonawcy przysługuje wynagrodzenie za faktycznie zrealizowane </w:t>
      </w:r>
      <w:r w:rsidR="00ED6FD9">
        <w:rPr>
          <w:rFonts w:asciiTheme="minorHAnsi" w:hAnsiTheme="minorHAnsi" w:cstheme="minorHAnsi"/>
          <w:sz w:val="22"/>
          <w:szCs w:val="22"/>
        </w:rPr>
        <w:t>usługi</w:t>
      </w:r>
      <w:r w:rsidR="00564E79">
        <w:rPr>
          <w:rFonts w:asciiTheme="minorHAnsi" w:hAnsiTheme="minorHAnsi" w:cstheme="minorHAnsi"/>
          <w:sz w:val="22"/>
          <w:szCs w:val="22"/>
        </w:rPr>
        <w:t>, o ile Zamawiający w ramach realizacji Projektu otrzymał środki, na częściową realizację przedmiotu niniejszej umowy</w:t>
      </w:r>
      <w:r w:rsidR="0002019B" w:rsidRPr="007A2622">
        <w:rPr>
          <w:rFonts w:asciiTheme="minorHAnsi" w:hAnsiTheme="minorHAnsi" w:cstheme="minorHAnsi"/>
          <w:sz w:val="22"/>
          <w:szCs w:val="22"/>
        </w:rPr>
        <w:t>.</w:t>
      </w:r>
    </w:p>
    <w:p w14:paraId="72EBE63A" w14:textId="10E2D28C" w:rsidR="0002019B" w:rsidRPr="007A2622" w:rsidRDefault="0002019B" w:rsidP="005113F3">
      <w:pPr>
        <w:numPr>
          <w:ilvl w:val="0"/>
          <w:numId w:val="5"/>
        </w:numPr>
        <w:spacing w:line="276" w:lineRule="auto"/>
        <w:ind w:left="284" w:hanging="284"/>
        <w:jc w:val="both"/>
        <w:rPr>
          <w:rFonts w:asciiTheme="minorHAnsi" w:hAnsiTheme="minorHAnsi" w:cstheme="minorHAnsi"/>
          <w:sz w:val="22"/>
          <w:szCs w:val="22"/>
        </w:rPr>
      </w:pPr>
      <w:r w:rsidRPr="007A2622">
        <w:rPr>
          <w:rFonts w:asciiTheme="minorHAnsi" w:hAnsiTheme="minorHAnsi" w:cstheme="minorHAnsi"/>
          <w:sz w:val="22"/>
          <w:szCs w:val="22"/>
        </w:rPr>
        <w:t xml:space="preserve">Zamawiający może rozwiązać przedmiotową umowę bez podania przyczyny do czasu rozpoczęcia </w:t>
      </w:r>
      <w:r w:rsidR="00564E79">
        <w:rPr>
          <w:rFonts w:asciiTheme="minorHAnsi" w:hAnsiTheme="minorHAnsi" w:cstheme="minorHAnsi"/>
          <w:sz w:val="22"/>
          <w:szCs w:val="22"/>
        </w:rPr>
        <w:t>jej realizacji</w:t>
      </w:r>
      <w:r w:rsidR="00564E79" w:rsidRPr="007A2622">
        <w:rPr>
          <w:rFonts w:asciiTheme="minorHAnsi" w:hAnsiTheme="minorHAnsi" w:cstheme="minorHAnsi"/>
          <w:sz w:val="22"/>
          <w:szCs w:val="22"/>
        </w:rPr>
        <w:t xml:space="preserve"> </w:t>
      </w:r>
      <w:r w:rsidRPr="007A2622">
        <w:rPr>
          <w:rFonts w:asciiTheme="minorHAnsi" w:hAnsiTheme="minorHAnsi" w:cstheme="minorHAnsi"/>
          <w:sz w:val="22"/>
          <w:szCs w:val="22"/>
        </w:rPr>
        <w:t>ze skutkiem natychmiastowym, w</w:t>
      </w:r>
      <w:r w:rsidR="00564E79">
        <w:rPr>
          <w:rFonts w:asciiTheme="minorHAnsi" w:hAnsiTheme="minorHAnsi" w:cstheme="minorHAnsi"/>
          <w:sz w:val="22"/>
          <w:szCs w:val="22"/>
        </w:rPr>
        <w:t xml:space="preserve"> takim</w:t>
      </w:r>
      <w:r w:rsidRPr="007A2622">
        <w:rPr>
          <w:rFonts w:asciiTheme="minorHAnsi" w:hAnsiTheme="minorHAnsi" w:cstheme="minorHAnsi"/>
          <w:sz w:val="22"/>
          <w:szCs w:val="22"/>
        </w:rPr>
        <w:t xml:space="preserve"> przypadku Wykonawca nie jest uprawniony do </w:t>
      </w:r>
      <w:r w:rsidRPr="007A2622">
        <w:rPr>
          <w:rFonts w:asciiTheme="minorHAnsi" w:hAnsiTheme="minorHAnsi" w:cstheme="minorHAnsi"/>
          <w:sz w:val="22"/>
          <w:szCs w:val="22"/>
        </w:rPr>
        <w:lastRenderedPageBreak/>
        <w:t>domagania się zapłaty jakiegokolwiek wynagrodzenia, jak również Wykonawcy nie przysługuje jakiekolwiek odszkodowanie.</w:t>
      </w:r>
    </w:p>
    <w:p w14:paraId="5EEC27AB" w14:textId="5C75BF76" w:rsidR="0002019B" w:rsidRPr="007A2622" w:rsidRDefault="0002019B" w:rsidP="005113F3">
      <w:pPr>
        <w:numPr>
          <w:ilvl w:val="0"/>
          <w:numId w:val="5"/>
        </w:numPr>
        <w:spacing w:line="276" w:lineRule="auto"/>
        <w:ind w:left="284" w:hanging="284"/>
        <w:jc w:val="both"/>
        <w:rPr>
          <w:rFonts w:asciiTheme="minorHAnsi" w:hAnsiTheme="minorHAnsi" w:cstheme="minorHAnsi"/>
          <w:sz w:val="22"/>
          <w:szCs w:val="22"/>
        </w:rPr>
      </w:pPr>
      <w:r w:rsidRPr="007A2622">
        <w:rPr>
          <w:rFonts w:asciiTheme="minorHAnsi" w:hAnsiTheme="minorHAnsi" w:cstheme="minorHAnsi"/>
          <w:sz w:val="22"/>
          <w:szCs w:val="22"/>
        </w:rPr>
        <w:t>Zamawiający może w każdym czasie rozwiązać niniejszą umowę z zachowaniem 7 dniowego okresu wypowiedzenia</w:t>
      </w:r>
      <w:r w:rsidR="00564E79">
        <w:rPr>
          <w:rFonts w:asciiTheme="minorHAnsi" w:hAnsiTheme="minorHAnsi" w:cstheme="minorHAnsi"/>
          <w:sz w:val="22"/>
          <w:szCs w:val="22"/>
        </w:rPr>
        <w:t>,</w:t>
      </w:r>
      <w:r w:rsidRPr="007A2622">
        <w:rPr>
          <w:rFonts w:asciiTheme="minorHAnsi" w:hAnsiTheme="minorHAnsi" w:cstheme="minorHAnsi"/>
          <w:sz w:val="22"/>
          <w:szCs w:val="22"/>
        </w:rPr>
        <w:t xml:space="preserve"> w takim wypadku Wykonawcy przysługuje wynagrodzenie obliczone proporcjonalnie do ilości godzin przeprowadzon</w:t>
      </w:r>
      <w:r w:rsidR="00564E79">
        <w:rPr>
          <w:rFonts w:asciiTheme="minorHAnsi" w:hAnsiTheme="minorHAnsi" w:cstheme="minorHAnsi"/>
          <w:sz w:val="22"/>
          <w:szCs w:val="22"/>
        </w:rPr>
        <w:t>ego</w:t>
      </w:r>
      <w:r w:rsidRPr="007A2622">
        <w:rPr>
          <w:rFonts w:asciiTheme="minorHAnsi" w:hAnsiTheme="minorHAnsi" w:cstheme="minorHAnsi"/>
          <w:sz w:val="22"/>
          <w:szCs w:val="22"/>
        </w:rPr>
        <w:t xml:space="preserve"> </w:t>
      </w:r>
      <w:r w:rsidR="00564E79">
        <w:rPr>
          <w:rFonts w:asciiTheme="minorHAnsi" w:hAnsiTheme="minorHAnsi" w:cstheme="minorHAnsi"/>
          <w:sz w:val="22"/>
          <w:szCs w:val="22"/>
        </w:rPr>
        <w:t>doradztwa/pośrednictwa</w:t>
      </w:r>
      <w:r w:rsidRPr="007A2622">
        <w:rPr>
          <w:rFonts w:asciiTheme="minorHAnsi" w:hAnsiTheme="minorHAnsi" w:cstheme="minorHAnsi"/>
          <w:sz w:val="22"/>
          <w:szCs w:val="22"/>
        </w:rPr>
        <w:t>.</w:t>
      </w:r>
    </w:p>
    <w:p w14:paraId="24BABAD7" w14:textId="005732E5" w:rsidR="0002019B" w:rsidRPr="007A2622" w:rsidRDefault="0002019B" w:rsidP="005113F3">
      <w:pPr>
        <w:numPr>
          <w:ilvl w:val="0"/>
          <w:numId w:val="5"/>
        </w:numPr>
        <w:spacing w:line="276" w:lineRule="auto"/>
        <w:ind w:left="284" w:hanging="284"/>
        <w:jc w:val="both"/>
        <w:rPr>
          <w:rFonts w:asciiTheme="minorHAnsi" w:hAnsiTheme="minorHAnsi" w:cstheme="minorHAnsi"/>
          <w:sz w:val="22"/>
          <w:szCs w:val="22"/>
        </w:rPr>
      </w:pPr>
      <w:r w:rsidRPr="007A2622">
        <w:rPr>
          <w:rFonts w:asciiTheme="minorHAnsi" w:hAnsiTheme="minorHAnsi" w:cstheme="minorHAnsi"/>
          <w:sz w:val="22"/>
          <w:szCs w:val="22"/>
        </w:rPr>
        <w:t xml:space="preserve">Wykonawca ma prawo rozwiązać </w:t>
      </w:r>
      <w:r w:rsidR="00564E79">
        <w:rPr>
          <w:rFonts w:asciiTheme="minorHAnsi" w:hAnsiTheme="minorHAnsi" w:cstheme="minorHAnsi"/>
          <w:sz w:val="22"/>
          <w:szCs w:val="22"/>
        </w:rPr>
        <w:t>ninie</w:t>
      </w:r>
      <w:r w:rsidRPr="007A2622">
        <w:rPr>
          <w:rFonts w:asciiTheme="minorHAnsi" w:hAnsiTheme="minorHAnsi" w:cstheme="minorHAnsi"/>
          <w:sz w:val="22"/>
          <w:szCs w:val="22"/>
        </w:rPr>
        <w:t xml:space="preserve">jszą umowę w przypadku opóźnienia przez Zamawiającego z zapłatą, za zrealizowane i przyjęte usługi co do których upłynął termin </w:t>
      </w:r>
      <w:r w:rsidR="00564E79">
        <w:rPr>
          <w:rFonts w:asciiTheme="minorHAnsi" w:hAnsiTheme="minorHAnsi" w:cstheme="minorHAnsi"/>
          <w:sz w:val="22"/>
          <w:szCs w:val="22"/>
        </w:rPr>
        <w:t>płatności</w:t>
      </w:r>
      <w:r w:rsidRPr="007A2622">
        <w:rPr>
          <w:rFonts w:asciiTheme="minorHAnsi" w:hAnsiTheme="minorHAnsi" w:cstheme="minorHAnsi"/>
          <w:sz w:val="22"/>
          <w:szCs w:val="22"/>
        </w:rPr>
        <w:t xml:space="preserve">, powyżej 30 dni pod warunkiem wezwania Zamawiającego do zapłaty i wyznaczenia mu dodatkowego 14 dniowego terminu płatności z </w:t>
      </w:r>
      <w:r w:rsidR="00564E79">
        <w:rPr>
          <w:rFonts w:asciiTheme="minorHAnsi" w:hAnsiTheme="minorHAnsi" w:cstheme="minorHAnsi"/>
          <w:sz w:val="22"/>
          <w:szCs w:val="22"/>
        </w:rPr>
        <w:t>zastrzeżeniem</w:t>
      </w:r>
      <w:r w:rsidR="00564E79" w:rsidRPr="007A2622">
        <w:rPr>
          <w:rFonts w:asciiTheme="minorHAnsi" w:hAnsiTheme="minorHAnsi" w:cstheme="minorHAnsi"/>
          <w:sz w:val="22"/>
          <w:szCs w:val="22"/>
        </w:rPr>
        <w:t xml:space="preserve"> </w:t>
      </w:r>
      <w:r w:rsidRPr="007A2622">
        <w:rPr>
          <w:rFonts w:asciiTheme="minorHAnsi" w:hAnsiTheme="minorHAnsi" w:cstheme="minorHAnsi"/>
          <w:sz w:val="22"/>
          <w:szCs w:val="22"/>
        </w:rPr>
        <w:t>punktu 5.</w:t>
      </w:r>
    </w:p>
    <w:p w14:paraId="2A9E9D47" w14:textId="77777777" w:rsidR="0002019B" w:rsidRPr="00DD6DF4" w:rsidRDefault="0002019B" w:rsidP="005113F3">
      <w:pPr>
        <w:numPr>
          <w:ilvl w:val="0"/>
          <w:numId w:val="5"/>
        </w:numPr>
        <w:spacing w:line="276" w:lineRule="auto"/>
        <w:ind w:left="284" w:hanging="284"/>
        <w:jc w:val="both"/>
        <w:rPr>
          <w:rFonts w:asciiTheme="minorHAnsi" w:hAnsiTheme="minorHAnsi" w:cstheme="minorHAnsi"/>
          <w:sz w:val="22"/>
          <w:szCs w:val="22"/>
        </w:rPr>
      </w:pPr>
      <w:r w:rsidRPr="007A2622">
        <w:rPr>
          <w:rFonts w:asciiTheme="minorHAnsi" w:hAnsiTheme="minorHAnsi" w:cstheme="minorHAnsi"/>
          <w:sz w:val="22"/>
          <w:szCs w:val="22"/>
        </w:rPr>
        <w:t xml:space="preserve">Zamawiający </w:t>
      </w:r>
      <w:r w:rsidRPr="00DD6DF4">
        <w:rPr>
          <w:rFonts w:asciiTheme="minorHAnsi" w:hAnsiTheme="minorHAnsi" w:cstheme="minorHAnsi"/>
          <w:sz w:val="22"/>
          <w:szCs w:val="22"/>
        </w:rPr>
        <w:t>ma prawo do wydłużenia wskazanego na fakturze terminu płatności, w przypadku braku środków przeznaczonych na zapłatę faktury na koncie Projekt</w:t>
      </w:r>
      <w:r w:rsidR="007164D2" w:rsidRPr="00DD6DF4">
        <w:rPr>
          <w:rFonts w:asciiTheme="minorHAnsi" w:hAnsiTheme="minorHAnsi" w:cstheme="minorHAnsi"/>
          <w:sz w:val="22"/>
          <w:szCs w:val="22"/>
        </w:rPr>
        <w:t>u</w:t>
      </w:r>
      <w:r w:rsidRPr="00DD6DF4">
        <w:rPr>
          <w:rFonts w:asciiTheme="minorHAnsi" w:hAnsiTheme="minorHAnsi" w:cstheme="minorHAnsi"/>
          <w:sz w:val="22"/>
          <w:szCs w:val="22"/>
        </w:rPr>
        <w:t>, o czym poinformuje Wykonawcę. Zamawiający zobowiązuje się do zapłaty takiej faktury w terminie 14 dni od daty otrzymania ww. środków na konto projektowe.</w:t>
      </w:r>
    </w:p>
    <w:p w14:paraId="22047819" w14:textId="3A3BBD70" w:rsidR="00097C58" w:rsidRPr="00DD6DF4" w:rsidRDefault="00097C58" w:rsidP="002819A3">
      <w:pPr>
        <w:pStyle w:val="Akapitzlist"/>
        <w:numPr>
          <w:ilvl w:val="0"/>
          <w:numId w:val="5"/>
        </w:numPr>
        <w:pBdr>
          <w:top w:val="nil"/>
          <w:left w:val="nil"/>
          <w:bottom w:val="nil"/>
          <w:right w:val="nil"/>
          <w:between w:val="nil"/>
          <w:bar w:val="nil"/>
        </w:pBdr>
        <w:spacing w:after="0"/>
        <w:ind w:left="284" w:hanging="284"/>
        <w:jc w:val="both"/>
        <w:rPr>
          <w:rFonts w:hAnsi="Times New Roman"/>
        </w:rPr>
      </w:pPr>
      <w:r w:rsidRPr="00DD6DF4">
        <w:rPr>
          <w:rFonts w:hAnsi="Times New Roman"/>
        </w:rPr>
        <w:t>W przypadku ra</w:t>
      </w:r>
      <w:r w:rsidRPr="00DD6DF4">
        <w:rPr>
          <w:rFonts w:hAnsi="Times New Roman"/>
        </w:rPr>
        <w:t>żą</w:t>
      </w:r>
      <w:r w:rsidRPr="00DD6DF4">
        <w:rPr>
          <w:rFonts w:hAnsi="Times New Roman"/>
        </w:rPr>
        <w:t>cego naruszenia przez Wykonawc</w:t>
      </w:r>
      <w:r w:rsidRPr="00DD6DF4">
        <w:rPr>
          <w:rFonts w:hAnsi="Times New Roman"/>
        </w:rPr>
        <w:t>ę</w:t>
      </w:r>
      <w:r w:rsidRPr="00DD6DF4">
        <w:rPr>
          <w:rFonts w:hAnsi="Times New Roman"/>
        </w:rPr>
        <w:t xml:space="preserve"> warunk</w:t>
      </w:r>
      <w:r w:rsidRPr="00DD6DF4">
        <w:rPr>
          <w:rFonts w:hAnsi="Times New Roman"/>
        </w:rPr>
        <w:t>ó</w:t>
      </w:r>
      <w:r w:rsidRPr="00DD6DF4">
        <w:rPr>
          <w:rFonts w:hAnsi="Times New Roman"/>
        </w:rPr>
        <w:t xml:space="preserve">w niniejszej umowy, </w:t>
      </w:r>
      <w:r w:rsidRPr="00DD6DF4">
        <w:rPr>
          <w:rFonts w:hAnsi="Times New Roman"/>
        </w:rPr>
        <w:br/>
        <w:t>w szczeg</w:t>
      </w:r>
      <w:r w:rsidRPr="00DD6DF4">
        <w:rPr>
          <w:rFonts w:hAnsi="Times New Roman"/>
        </w:rPr>
        <w:t>ó</w:t>
      </w:r>
      <w:r w:rsidRPr="00DD6DF4">
        <w:rPr>
          <w:rFonts w:hAnsi="Times New Roman"/>
        </w:rPr>
        <w:t>lno</w:t>
      </w:r>
      <w:r w:rsidRPr="00DD6DF4">
        <w:rPr>
          <w:rFonts w:hAnsi="Times New Roman"/>
        </w:rPr>
        <w:t>ś</w:t>
      </w:r>
      <w:r w:rsidRPr="00DD6DF4">
        <w:rPr>
          <w:rFonts w:hAnsi="Times New Roman"/>
        </w:rPr>
        <w:t>ci ale nie wy</w:t>
      </w:r>
      <w:r w:rsidRPr="00DD6DF4">
        <w:rPr>
          <w:rFonts w:hAnsi="Times New Roman"/>
        </w:rPr>
        <w:t>łą</w:t>
      </w:r>
      <w:r w:rsidRPr="00DD6DF4">
        <w:rPr>
          <w:rFonts w:hAnsi="Times New Roman"/>
        </w:rPr>
        <w:t>cznie naruszeni</w:t>
      </w:r>
      <w:r w:rsidR="00564E79">
        <w:rPr>
          <w:rFonts w:hAnsi="Times New Roman"/>
        </w:rPr>
        <w:t>a</w:t>
      </w:r>
      <w:r w:rsidRPr="00DD6DF4">
        <w:rPr>
          <w:rFonts w:hAnsi="Times New Roman"/>
        </w:rPr>
        <w:t xml:space="preserve"> </w:t>
      </w:r>
      <w:r w:rsidRPr="00DD6DF4">
        <w:rPr>
          <w:rFonts w:hAnsi="Times New Roman"/>
        </w:rPr>
        <w:t>§</w:t>
      </w:r>
      <w:r w:rsidR="00DD6DF4" w:rsidRPr="00DD6DF4">
        <w:rPr>
          <w:rFonts w:hAnsi="Times New Roman"/>
        </w:rPr>
        <w:t>2</w:t>
      </w:r>
      <w:r w:rsidRPr="00DD6DF4">
        <w:rPr>
          <w:rFonts w:hAnsi="Times New Roman"/>
        </w:rPr>
        <w:t xml:space="preserve"> niniejszej umowy, pod warunkiem uprzedniego wezwania Wykonawcy do zaprzestania narusze</w:t>
      </w:r>
      <w:r w:rsidRPr="00DD6DF4">
        <w:rPr>
          <w:rFonts w:hAnsi="Times New Roman"/>
        </w:rPr>
        <w:t>ń</w:t>
      </w:r>
      <w:r w:rsidRPr="00DD6DF4">
        <w:rPr>
          <w:rFonts w:hAnsi="Times New Roman"/>
        </w:rPr>
        <w:t xml:space="preserve"> i wyznaczenia mu dodatkowego 3 dniowego terminu do ich usuni</w:t>
      </w:r>
      <w:r w:rsidRPr="00DD6DF4">
        <w:rPr>
          <w:rFonts w:hAnsi="Times New Roman"/>
        </w:rPr>
        <w:t>ę</w:t>
      </w:r>
      <w:r w:rsidRPr="00DD6DF4">
        <w:rPr>
          <w:rFonts w:hAnsi="Times New Roman"/>
        </w:rPr>
        <w:t>cia lub zaprzestania narusze</w:t>
      </w:r>
      <w:r w:rsidRPr="00DD6DF4">
        <w:rPr>
          <w:rFonts w:hAnsi="Times New Roman"/>
        </w:rPr>
        <w:t>ń</w:t>
      </w:r>
      <w:r w:rsidRPr="00DD6DF4">
        <w:rPr>
          <w:rFonts w:hAnsi="Times New Roman"/>
        </w:rPr>
        <w:t xml:space="preserve"> i nie zastosowania si</w:t>
      </w:r>
      <w:r w:rsidRPr="00DD6DF4">
        <w:rPr>
          <w:rFonts w:hAnsi="Times New Roman"/>
        </w:rPr>
        <w:t>ę</w:t>
      </w:r>
      <w:r w:rsidRPr="00DD6DF4">
        <w:rPr>
          <w:rFonts w:hAnsi="Times New Roman"/>
        </w:rPr>
        <w:t xml:space="preserve"> do wezwania przez Wykonawc</w:t>
      </w:r>
      <w:r w:rsidRPr="00DD6DF4">
        <w:rPr>
          <w:rFonts w:hAnsi="Times New Roman"/>
        </w:rPr>
        <w:t>ę</w:t>
      </w:r>
      <w:r w:rsidRPr="00DD6DF4">
        <w:rPr>
          <w:rFonts w:hAnsi="Times New Roman"/>
        </w:rPr>
        <w:t>, Zamawiaj</w:t>
      </w:r>
      <w:r w:rsidRPr="00DD6DF4">
        <w:rPr>
          <w:rFonts w:hAnsi="Times New Roman"/>
        </w:rPr>
        <w:t>ą</w:t>
      </w:r>
      <w:r w:rsidRPr="00DD6DF4">
        <w:rPr>
          <w:rFonts w:hAnsi="Times New Roman"/>
        </w:rPr>
        <w:t>cy mo</w:t>
      </w:r>
      <w:r w:rsidRPr="00DD6DF4">
        <w:rPr>
          <w:rFonts w:hAnsi="Times New Roman"/>
        </w:rPr>
        <w:t>ż</w:t>
      </w:r>
      <w:r w:rsidRPr="00DD6DF4">
        <w:rPr>
          <w:rFonts w:hAnsi="Times New Roman"/>
        </w:rPr>
        <w:t>e wypowiedzie</w:t>
      </w:r>
      <w:r w:rsidRPr="00DD6DF4">
        <w:rPr>
          <w:rFonts w:hAnsi="Times New Roman"/>
        </w:rPr>
        <w:t>ć</w:t>
      </w:r>
      <w:r w:rsidRPr="00DD6DF4">
        <w:rPr>
          <w:rFonts w:hAnsi="Times New Roman"/>
        </w:rPr>
        <w:t xml:space="preserve"> przedmiotow</w:t>
      </w:r>
      <w:r w:rsidRPr="00DD6DF4">
        <w:rPr>
          <w:rFonts w:hAnsi="Times New Roman"/>
        </w:rPr>
        <w:t>ą</w:t>
      </w:r>
      <w:r w:rsidRPr="00DD6DF4">
        <w:rPr>
          <w:rFonts w:hAnsi="Times New Roman"/>
        </w:rPr>
        <w:t xml:space="preserve"> umow</w:t>
      </w:r>
      <w:r w:rsidRPr="00DD6DF4">
        <w:rPr>
          <w:rFonts w:hAnsi="Times New Roman"/>
        </w:rPr>
        <w:t>ę</w:t>
      </w:r>
      <w:r w:rsidRPr="00DD6DF4">
        <w:rPr>
          <w:rFonts w:hAnsi="Times New Roman"/>
        </w:rPr>
        <w:t xml:space="preserve"> ze skutkiem </w:t>
      </w:r>
      <w:r w:rsidR="00B70FAB" w:rsidRPr="00C95EED">
        <w:rPr>
          <w:rFonts w:asciiTheme="minorHAnsi" w:hAnsiTheme="minorHAnsi" w:cstheme="minorHAnsi"/>
        </w:rPr>
        <w:t xml:space="preserve">natychmiastowym z </w:t>
      </w:r>
      <w:r w:rsidR="00E300F1" w:rsidRPr="00C95EED">
        <w:rPr>
          <w:rFonts w:asciiTheme="minorHAnsi" w:hAnsiTheme="minorHAnsi" w:cstheme="minorHAnsi"/>
        </w:rPr>
        <w:t>wykonanej</w:t>
      </w:r>
      <w:r w:rsidRPr="00DD6DF4">
        <w:rPr>
          <w:rFonts w:hAnsi="Times New Roman"/>
        </w:rPr>
        <w:t xml:space="preserve"> winy Wykonawcy.</w:t>
      </w:r>
    </w:p>
    <w:p w14:paraId="20801F9D" w14:textId="77777777" w:rsidR="00097C58" w:rsidRPr="00097C58" w:rsidRDefault="00097C58" w:rsidP="002819A3">
      <w:pPr>
        <w:pStyle w:val="Akapitzlist"/>
        <w:numPr>
          <w:ilvl w:val="0"/>
          <w:numId w:val="5"/>
        </w:numPr>
        <w:pBdr>
          <w:top w:val="nil"/>
          <w:left w:val="nil"/>
          <w:bottom w:val="nil"/>
          <w:right w:val="nil"/>
          <w:between w:val="nil"/>
          <w:bar w:val="nil"/>
        </w:pBdr>
        <w:spacing w:after="0"/>
        <w:ind w:left="284" w:hanging="284"/>
        <w:jc w:val="both"/>
        <w:rPr>
          <w:rFonts w:hAnsi="Times New Roman"/>
        </w:rPr>
      </w:pPr>
      <w:r w:rsidRPr="00DD6DF4">
        <w:rPr>
          <w:rFonts w:hAnsi="Times New Roman"/>
        </w:rPr>
        <w:t>Zamawiaj</w:t>
      </w:r>
      <w:r w:rsidRPr="00DD6DF4">
        <w:rPr>
          <w:rFonts w:hAnsi="Times New Roman"/>
        </w:rPr>
        <w:t>ą</w:t>
      </w:r>
      <w:r w:rsidRPr="00DD6DF4">
        <w:rPr>
          <w:rFonts w:hAnsi="Times New Roman"/>
        </w:rPr>
        <w:t>cy mo</w:t>
      </w:r>
      <w:r w:rsidRPr="00DD6DF4">
        <w:rPr>
          <w:rFonts w:hAnsi="Times New Roman"/>
        </w:rPr>
        <w:t>ż</w:t>
      </w:r>
      <w:r w:rsidRPr="00DD6DF4">
        <w:rPr>
          <w:rFonts w:hAnsi="Times New Roman"/>
        </w:rPr>
        <w:t>e rozwi</w:t>
      </w:r>
      <w:r w:rsidRPr="00DD6DF4">
        <w:rPr>
          <w:rFonts w:hAnsi="Times New Roman"/>
        </w:rPr>
        <w:t>ą</w:t>
      </w:r>
      <w:r w:rsidRPr="00DD6DF4">
        <w:rPr>
          <w:rFonts w:hAnsi="Times New Roman"/>
        </w:rPr>
        <w:t>za</w:t>
      </w:r>
      <w:r w:rsidRPr="00DD6DF4">
        <w:rPr>
          <w:rFonts w:hAnsi="Times New Roman"/>
        </w:rPr>
        <w:t>ć</w:t>
      </w:r>
      <w:r w:rsidRPr="00DD6DF4">
        <w:rPr>
          <w:rFonts w:hAnsi="Times New Roman"/>
        </w:rPr>
        <w:t xml:space="preserve"> niniejsz</w:t>
      </w:r>
      <w:r w:rsidRPr="00DD6DF4">
        <w:rPr>
          <w:rFonts w:hAnsi="Times New Roman"/>
        </w:rPr>
        <w:t>ą</w:t>
      </w:r>
      <w:r w:rsidRPr="00DD6DF4">
        <w:rPr>
          <w:rFonts w:hAnsi="Times New Roman"/>
        </w:rPr>
        <w:t xml:space="preserve"> umow</w:t>
      </w:r>
      <w:r w:rsidRPr="00DD6DF4">
        <w:rPr>
          <w:rFonts w:hAnsi="Times New Roman"/>
        </w:rPr>
        <w:t>ę</w:t>
      </w:r>
      <w:r w:rsidRPr="00DD6DF4">
        <w:rPr>
          <w:rFonts w:hAnsi="Times New Roman"/>
        </w:rPr>
        <w:t xml:space="preserve"> w ka</w:t>
      </w:r>
      <w:r w:rsidRPr="00DD6DF4">
        <w:rPr>
          <w:rFonts w:hAnsi="Times New Roman"/>
        </w:rPr>
        <w:t>ż</w:t>
      </w:r>
      <w:r w:rsidRPr="00DD6DF4">
        <w:rPr>
          <w:rFonts w:hAnsi="Times New Roman"/>
        </w:rPr>
        <w:t>dym</w:t>
      </w:r>
      <w:r w:rsidRPr="00097C58">
        <w:rPr>
          <w:rFonts w:hAnsi="Times New Roman"/>
        </w:rPr>
        <w:t xml:space="preserve"> czasie w przypadku rozwi</w:t>
      </w:r>
      <w:r w:rsidRPr="00097C58">
        <w:rPr>
          <w:rFonts w:hAnsi="Times New Roman"/>
        </w:rPr>
        <w:t>ą</w:t>
      </w:r>
      <w:r w:rsidRPr="00097C58">
        <w:rPr>
          <w:rFonts w:hAnsi="Times New Roman"/>
        </w:rPr>
        <w:t>zania umowy na realizacj</w:t>
      </w:r>
      <w:r w:rsidRPr="00097C58">
        <w:rPr>
          <w:rFonts w:hAnsi="Times New Roman"/>
        </w:rPr>
        <w:t>ę</w:t>
      </w:r>
      <w:r w:rsidRPr="00097C58">
        <w:rPr>
          <w:rFonts w:hAnsi="Times New Roman"/>
        </w:rPr>
        <w:t xml:space="preserve"> projektu o kt</w:t>
      </w:r>
      <w:r w:rsidRPr="00097C58">
        <w:rPr>
          <w:rFonts w:hAnsi="Times New Roman"/>
        </w:rPr>
        <w:t>ó</w:t>
      </w:r>
      <w:r w:rsidRPr="00097C58">
        <w:rPr>
          <w:rFonts w:hAnsi="Times New Roman"/>
        </w:rPr>
        <w:t>rym mowa w preambule. W takim wypadku Zamawiaj</w:t>
      </w:r>
      <w:r w:rsidRPr="00097C58">
        <w:rPr>
          <w:rFonts w:hAnsi="Times New Roman"/>
        </w:rPr>
        <w:t>ą</w:t>
      </w:r>
      <w:r w:rsidRPr="00097C58">
        <w:rPr>
          <w:rFonts w:hAnsi="Times New Roman"/>
        </w:rPr>
        <w:t>cy nie ponosi odpowiedzialno</w:t>
      </w:r>
      <w:r w:rsidRPr="00097C58">
        <w:rPr>
          <w:rFonts w:hAnsi="Times New Roman"/>
        </w:rPr>
        <w:t>ś</w:t>
      </w:r>
      <w:r w:rsidRPr="00097C58">
        <w:rPr>
          <w:rFonts w:hAnsi="Times New Roman"/>
        </w:rPr>
        <w:t>ci wobec Wykonawcy, a Wykonawca nie jest uprawniony do domagania si</w:t>
      </w:r>
      <w:r w:rsidRPr="00097C58">
        <w:rPr>
          <w:rFonts w:hAnsi="Times New Roman"/>
        </w:rPr>
        <w:t>ę</w:t>
      </w:r>
      <w:r w:rsidRPr="00097C58">
        <w:rPr>
          <w:rFonts w:hAnsi="Times New Roman"/>
        </w:rPr>
        <w:t xml:space="preserve"> jakiegokolwiek odszkodowania. </w:t>
      </w:r>
    </w:p>
    <w:p w14:paraId="6E499D47" w14:textId="77777777" w:rsidR="00097C58" w:rsidRPr="007A2622" w:rsidRDefault="00097C58" w:rsidP="00097C58">
      <w:pPr>
        <w:ind w:left="720"/>
        <w:jc w:val="both"/>
        <w:rPr>
          <w:rFonts w:asciiTheme="minorHAnsi" w:hAnsiTheme="minorHAnsi" w:cstheme="minorHAnsi"/>
          <w:sz w:val="22"/>
          <w:szCs w:val="22"/>
        </w:rPr>
      </w:pPr>
    </w:p>
    <w:p w14:paraId="078E3186" w14:textId="77777777" w:rsidR="0002019B" w:rsidRPr="007A2622" w:rsidRDefault="0002019B" w:rsidP="00896657">
      <w:pPr>
        <w:jc w:val="center"/>
        <w:rPr>
          <w:rFonts w:asciiTheme="minorHAnsi" w:hAnsiTheme="minorHAnsi" w:cstheme="minorHAnsi"/>
          <w:sz w:val="22"/>
          <w:szCs w:val="22"/>
        </w:rPr>
      </w:pPr>
      <w:r w:rsidRPr="002819A3">
        <w:rPr>
          <w:rFonts w:asciiTheme="minorHAnsi" w:hAnsiTheme="minorHAnsi" w:cstheme="minorHAnsi"/>
          <w:sz w:val="22"/>
          <w:szCs w:val="22"/>
        </w:rPr>
        <w:t>§</w:t>
      </w:r>
      <w:r w:rsidR="00896657" w:rsidRPr="002819A3">
        <w:rPr>
          <w:rFonts w:asciiTheme="minorHAnsi" w:hAnsiTheme="minorHAnsi" w:cstheme="minorHAnsi"/>
          <w:sz w:val="22"/>
          <w:szCs w:val="22"/>
        </w:rPr>
        <w:t xml:space="preserve"> </w:t>
      </w:r>
      <w:r w:rsidR="0068525A" w:rsidRPr="002819A3">
        <w:rPr>
          <w:rFonts w:asciiTheme="minorHAnsi" w:hAnsiTheme="minorHAnsi" w:cstheme="minorHAnsi"/>
          <w:sz w:val="22"/>
          <w:szCs w:val="22"/>
        </w:rPr>
        <w:t>8</w:t>
      </w:r>
    </w:p>
    <w:p w14:paraId="4CA503E2" w14:textId="77777777" w:rsidR="0002019B" w:rsidRPr="007A2622" w:rsidRDefault="0002019B" w:rsidP="002819A3">
      <w:pPr>
        <w:numPr>
          <w:ilvl w:val="0"/>
          <w:numId w:val="6"/>
        </w:numPr>
        <w:ind w:left="284"/>
        <w:jc w:val="both"/>
        <w:rPr>
          <w:rFonts w:asciiTheme="minorHAnsi" w:hAnsiTheme="minorHAnsi" w:cstheme="minorHAnsi"/>
          <w:sz w:val="22"/>
          <w:szCs w:val="22"/>
        </w:rPr>
      </w:pPr>
      <w:r w:rsidRPr="007A2622">
        <w:rPr>
          <w:rFonts w:asciiTheme="minorHAnsi" w:hAnsiTheme="minorHAnsi" w:cstheme="minorHAnsi"/>
          <w:sz w:val="22"/>
          <w:szCs w:val="22"/>
        </w:rPr>
        <w:t>W związku z realizacją niniejszej umowy Wykonawca będzie miał dostęp do danych osobowych uczestników. Strony zgodnie postanawiają, że zakres przetwarzania przez Wykonawcę danych osobowych w żadnym wypadku nie może wykraczać ponad potrzeby związane z wykonaniem niniejszej umowy.</w:t>
      </w:r>
    </w:p>
    <w:p w14:paraId="7192CC17" w14:textId="77777777" w:rsidR="0002019B" w:rsidRPr="007A2622" w:rsidRDefault="0002019B" w:rsidP="002819A3">
      <w:pPr>
        <w:numPr>
          <w:ilvl w:val="0"/>
          <w:numId w:val="6"/>
        </w:numPr>
        <w:ind w:left="284"/>
        <w:jc w:val="both"/>
        <w:rPr>
          <w:rFonts w:asciiTheme="minorHAnsi" w:hAnsiTheme="minorHAnsi" w:cstheme="minorHAnsi"/>
          <w:sz w:val="22"/>
          <w:szCs w:val="22"/>
        </w:rPr>
      </w:pPr>
      <w:r w:rsidRPr="007A2622">
        <w:rPr>
          <w:rFonts w:asciiTheme="minorHAnsi" w:hAnsiTheme="minorHAnsi" w:cstheme="minorHAnsi"/>
          <w:sz w:val="22"/>
          <w:szCs w:val="22"/>
        </w:rPr>
        <w:t xml:space="preserve">Powierzenie przetwarzania następuje </w:t>
      </w:r>
      <w:r w:rsidR="003D7527" w:rsidRPr="007A2622">
        <w:rPr>
          <w:rFonts w:asciiTheme="minorHAnsi" w:hAnsiTheme="minorHAnsi" w:cstheme="minorHAnsi"/>
          <w:sz w:val="22"/>
          <w:szCs w:val="22"/>
        </w:rPr>
        <w:t xml:space="preserve"> na podstawie umowy powierzenia przetwarzania danych osobowych której wzór stanowi załącznik do niniejszej umowy. </w:t>
      </w:r>
    </w:p>
    <w:p w14:paraId="27AC8A24" w14:textId="77777777" w:rsidR="0002019B" w:rsidRPr="007A2622" w:rsidRDefault="0002019B" w:rsidP="002819A3">
      <w:pPr>
        <w:ind w:left="284"/>
        <w:jc w:val="both"/>
        <w:rPr>
          <w:rFonts w:asciiTheme="minorHAnsi" w:hAnsiTheme="minorHAnsi" w:cstheme="minorHAnsi"/>
          <w:sz w:val="22"/>
          <w:szCs w:val="22"/>
        </w:rPr>
      </w:pPr>
    </w:p>
    <w:p w14:paraId="213C3D41" w14:textId="77777777" w:rsidR="0002019B" w:rsidRPr="007A2622" w:rsidRDefault="0002019B" w:rsidP="00896657">
      <w:pPr>
        <w:jc w:val="center"/>
        <w:rPr>
          <w:rFonts w:asciiTheme="minorHAnsi" w:hAnsiTheme="minorHAnsi" w:cstheme="minorHAnsi"/>
          <w:sz w:val="22"/>
          <w:szCs w:val="22"/>
        </w:rPr>
      </w:pPr>
      <w:r w:rsidRPr="007A2622">
        <w:rPr>
          <w:rFonts w:asciiTheme="minorHAnsi" w:hAnsiTheme="minorHAnsi" w:cstheme="minorHAnsi"/>
          <w:sz w:val="22"/>
          <w:szCs w:val="22"/>
        </w:rPr>
        <w:t>§</w:t>
      </w:r>
      <w:r w:rsidR="00896657" w:rsidRPr="007A2622">
        <w:rPr>
          <w:rFonts w:asciiTheme="minorHAnsi" w:hAnsiTheme="minorHAnsi" w:cstheme="minorHAnsi"/>
          <w:sz w:val="22"/>
          <w:szCs w:val="22"/>
        </w:rPr>
        <w:t xml:space="preserve"> </w:t>
      </w:r>
      <w:r w:rsidR="0068525A" w:rsidRPr="007A2622">
        <w:rPr>
          <w:rFonts w:asciiTheme="minorHAnsi" w:hAnsiTheme="minorHAnsi" w:cstheme="minorHAnsi"/>
          <w:sz w:val="22"/>
          <w:szCs w:val="22"/>
        </w:rPr>
        <w:t>9</w:t>
      </w:r>
    </w:p>
    <w:p w14:paraId="5D32406E" w14:textId="77777777" w:rsidR="0002019B" w:rsidRPr="007A2622" w:rsidRDefault="0002019B" w:rsidP="002819A3">
      <w:pPr>
        <w:numPr>
          <w:ilvl w:val="0"/>
          <w:numId w:val="7"/>
        </w:numPr>
        <w:ind w:left="284"/>
        <w:jc w:val="both"/>
        <w:rPr>
          <w:rFonts w:asciiTheme="minorHAnsi" w:hAnsiTheme="minorHAnsi" w:cstheme="minorHAnsi"/>
          <w:sz w:val="22"/>
          <w:szCs w:val="22"/>
        </w:rPr>
      </w:pPr>
      <w:r w:rsidRPr="007A2622">
        <w:rPr>
          <w:rFonts w:asciiTheme="minorHAnsi" w:hAnsiTheme="minorHAnsi" w:cstheme="minorHAnsi"/>
          <w:sz w:val="22"/>
          <w:szCs w:val="22"/>
        </w:rPr>
        <w:t>Do merytorycznej współpracy i koordynacji w przedmiotowym zakresie prac objętych umową Zamawiający upoważnia……………………………………………………………….</w:t>
      </w:r>
    </w:p>
    <w:p w14:paraId="6BDE97AC" w14:textId="77777777" w:rsidR="0002019B" w:rsidRPr="007A2622" w:rsidRDefault="0002019B" w:rsidP="002819A3">
      <w:pPr>
        <w:numPr>
          <w:ilvl w:val="0"/>
          <w:numId w:val="7"/>
        </w:numPr>
        <w:ind w:left="284"/>
        <w:jc w:val="both"/>
        <w:rPr>
          <w:rFonts w:asciiTheme="minorHAnsi" w:hAnsiTheme="minorHAnsi" w:cstheme="minorHAnsi"/>
          <w:sz w:val="22"/>
          <w:szCs w:val="22"/>
        </w:rPr>
      </w:pPr>
      <w:r w:rsidRPr="007A2622">
        <w:rPr>
          <w:rFonts w:asciiTheme="minorHAnsi" w:hAnsiTheme="minorHAnsi" w:cstheme="minorHAnsi"/>
          <w:sz w:val="22"/>
          <w:szCs w:val="22"/>
        </w:rPr>
        <w:t>Do merytorycznej współpracy i koordynacji  w zakresie realizacji niniejszej umowy ze strony Wykonawcy upoważniony jest……………………………………………………….</w:t>
      </w:r>
    </w:p>
    <w:p w14:paraId="556D87E9" w14:textId="77777777" w:rsidR="00896657" w:rsidRPr="007A2622" w:rsidRDefault="00896657" w:rsidP="00896657">
      <w:pPr>
        <w:ind w:left="360"/>
        <w:jc w:val="both"/>
        <w:rPr>
          <w:rFonts w:asciiTheme="minorHAnsi" w:hAnsiTheme="minorHAnsi" w:cstheme="minorHAnsi"/>
          <w:sz w:val="22"/>
          <w:szCs w:val="22"/>
        </w:rPr>
      </w:pPr>
    </w:p>
    <w:p w14:paraId="6603DB2C" w14:textId="77777777" w:rsidR="0002019B" w:rsidRPr="007A2622" w:rsidRDefault="0002019B" w:rsidP="00896657">
      <w:pPr>
        <w:jc w:val="center"/>
        <w:rPr>
          <w:rFonts w:asciiTheme="minorHAnsi" w:hAnsiTheme="minorHAnsi" w:cstheme="minorHAnsi"/>
          <w:sz w:val="22"/>
          <w:szCs w:val="22"/>
        </w:rPr>
      </w:pPr>
      <w:r w:rsidRPr="007A2622">
        <w:rPr>
          <w:rFonts w:asciiTheme="minorHAnsi" w:hAnsiTheme="minorHAnsi" w:cstheme="minorHAnsi"/>
          <w:sz w:val="22"/>
          <w:szCs w:val="22"/>
        </w:rPr>
        <w:t>§</w:t>
      </w:r>
      <w:r w:rsidR="00896657" w:rsidRPr="007A2622">
        <w:rPr>
          <w:rFonts w:asciiTheme="minorHAnsi" w:hAnsiTheme="minorHAnsi" w:cstheme="minorHAnsi"/>
          <w:sz w:val="22"/>
          <w:szCs w:val="22"/>
        </w:rPr>
        <w:t xml:space="preserve"> </w:t>
      </w:r>
      <w:r w:rsidR="0068525A" w:rsidRPr="007A2622">
        <w:rPr>
          <w:rFonts w:asciiTheme="minorHAnsi" w:hAnsiTheme="minorHAnsi" w:cstheme="minorHAnsi"/>
          <w:sz w:val="22"/>
          <w:szCs w:val="22"/>
        </w:rPr>
        <w:t>10</w:t>
      </w:r>
    </w:p>
    <w:p w14:paraId="2B6D882E" w14:textId="77777777" w:rsidR="0002019B" w:rsidRPr="007A2622" w:rsidRDefault="0002019B" w:rsidP="002819A3">
      <w:pPr>
        <w:numPr>
          <w:ilvl w:val="0"/>
          <w:numId w:val="8"/>
        </w:numPr>
        <w:ind w:left="284"/>
        <w:jc w:val="both"/>
        <w:rPr>
          <w:rFonts w:asciiTheme="minorHAnsi" w:hAnsiTheme="minorHAnsi" w:cstheme="minorHAnsi"/>
          <w:sz w:val="22"/>
          <w:szCs w:val="22"/>
        </w:rPr>
      </w:pPr>
      <w:r w:rsidRPr="007A2622">
        <w:rPr>
          <w:rFonts w:asciiTheme="minorHAnsi" w:hAnsiTheme="minorHAnsi" w:cstheme="minorHAnsi"/>
          <w:sz w:val="22"/>
          <w:szCs w:val="22"/>
        </w:rPr>
        <w:t>Wykonawca oświadcza, że jego prawa autorskie do przedmiotu umowy nie są ograniczone w zakresie objętym niniejsza umową, w szczególności jego zobowiązania wynikające z niniejszej umowy nie naruszają praw innych osób.</w:t>
      </w:r>
    </w:p>
    <w:p w14:paraId="240E08A8" w14:textId="77777777" w:rsidR="0002019B" w:rsidRPr="007A2622" w:rsidRDefault="0002019B" w:rsidP="002819A3">
      <w:pPr>
        <w:numPr>
          <w:ilvl w:val="0"/>
          <w:numId w:val="8"/>
        </w:numPr>
        <w:ind w:left="284"/>
        <w:jc w:val="both"/>
        <w:rPr>
          <w:rFonts w:asciiTheme="minorHAnsi" w:hAnsiTheme="minorHAnsi" w:cstheme="minorHAnsi"/>
          <w:sz w:val="22"/>
          <w:szCs w:val="22"/>
        </w:rPr>
      </w:pPr>
      <w:r w:rsidRPr="007A2622">
        <w:rPr>
          <w:rFonts w:asciiTheme="minorHAnsi" w:hAnsiTheme="minorHAnsi" w:cstheme="minorHAnsi"/>
          <w:sz w:val="22"/>
          <w:szCs w:val="22"/>
        </w:rPr>
        <w:t>Wykonawca zobowiązuje się dokonać wszelkich działań niezbędnych do zwolnienia Zamawiającego od odpowiedzialności z tytułu jakichkolwiek roszczeń osób trzecich do przedmiotu niniejszej umowy.</w:t>
      </w:r>
    </w:p>
    <w:p w14:paraId="496ED47F" w14:textId="55AF3FAF" w:rsidR="0002019B" w:rsidRPr="007A2622" w:rsidRDefault="003B2AA5" w:rsidP="00A52A14">
      <w:pPr>
        <w:numPr>
          <w:ilvl w:val="0"/>
          <w:numId w:val="8"/>
        </w:numPr>
        <w:jc w:val="both"/>
        <w:rPr>
          <w:rFonts w:asciiTheme="minorHAnsi" w:hAnsiTheme="minorHAnsi" w:cstheme="minorHAnsi"/>
          <w:sz w:val="22"/>
          <w:szCs w:val="22"/>
        </w:rPr>
      </w:pPr>
      <w:r>
        <w:rPr>
          <w:rFonts w:asciiTheme="minorHAnsi" w:hAnsiTheme="minorHAnsi" w:cstheme="minorHAnsi"/>
          <w:sz w:val="22"/>
          <w:szCs w:val="22"/>
        </w:rPr>
        <w:lastRenderedPageBreak/>
        <w:t>Utwory powstałe ramach realizacji czynności</w:t>
      </w:r>
      <w:r w:rsidRPr="007A2622">
        <w:rPr>
          <w:rFonts w:asciiTheme="minorHAnsi" w:hAnsiTheme="minorHAnsi" w:cstheme="minorHAnsi"/>
          <w:sz w:val="22"/>
          <w:szCs w:val="22"/>
        </w:rPr>
        <w:t xml:space="preserve"> </w:t>
      </w:r>
      <w:r w:rsidR="0002019B" w:rsidRPr="007A2622">
        <w:rPr>
          <w:rFonts w:asciiTheme="minorHAnsi" w:hAnsiTheme="minorHAnsi" w:cstheme="minorHAnsi"/>
          <w:sz w:val="22"/>
          <w:szCs w:val="22"/>
        </w:rPr>
        <w:t>objęte</w:t>
      </w:r>
      <w:r>
        <w:rPr>
          <w:rFonts w:asciiTheme="minorHAnsi" w:hAnsiTheme="minorHAnsi" w:cstheme="minorHAnsi"/>
          <w:sz w:val="22"/>
          <w:szCs w:val="22"/>
        </w:rPr>
        <w:t>j</w:t>
      </w:r>
      <w:r w:rsidR="0002019B" w:rsidRPr="007A2622">
        <w:rPr>
          <w:rFonts w:asciiTheme="minorHAnsi" w:hAnsiTheme="minorHAnsi" w:cstheme="minorHAnsi"/>
          <w:sz w:val="22"/>
          <w:szCs w:val="22"/>
        </w:rPr>
        <w:t xml:space="preserve"> niniejsz</w:t>
      </w:r>
      <w:r w:rsidR="00564E79">
        <w:rPr>
          <w:rFonts w:asciiTheme="minorHAnsi" w:hAnsiTheme="minorHAnsi" w:cstheme="minorHAnsi"/>
          <w:sz w:val="22"/>
          <w:szCs w:val="22"/>
        </w:rPr>
        <w:t>ą</w:t>
      </w:r>
      <w:r w:rsidR="0002019B" w:rsidRPr="007A2622">
        <w:rPr>
          <w:rFonts w:asciiTheme="minorHAnsi" w:hAnsiTheme="minorHAnsi" w:cstheme="minorHAnsi"/>
          <w:sz w:val="22"/>
          <w:szCs w:val="22"/>
        </w:rPr>
        <w:t xml:space="preserve"> Umową, zgodnie z ustawą z dnia 4 lutego 1994 r. o prawie autorskim i prawach pokrewnych (Dz. U. z 2006 r., Nr 90, poz. 631 ze zm.) </w:t>
      </w:r>
      <w:r w:rsidR="00564E79">
        <w:rPr>
          <w:rFonts w:asciiTheme="minorHAnsi" w:hAnsiTheme="minorHAnsi" w:cstheme="minorHAnsi"/>
          <w:sz w:val="22"/>
          <w:szCs w:val="22"/>
        </w:rPr>
        <w:t>są</w:t>
      </w:r>
      <w:r w:rsidR="00564E79" w:rsidRPr="007A2622">
        <w:rPr>
          <w:rFonts w:asciiTheme="minorHAnsi" w:hAnsiTheme="minorHAnsi" w:cstheme="minorHAnsi"/>
          <w:sz w:val="22"/>
          <w:szCs w:val="22"/>
        </w:rPr>
        <w:t xml:space="preserve"> </w:t>
      </w:r>
      <w:r w:rsidR="0002019B" w:rsidRPr="007A2622">
        <w:rPr>
          <w:rFonts w:asciiTheme="minorHAnsi" w:hAnsiTheme="minorHAnsi" w:cstheme="minorHAnsi"/>
          <w:sz w:val="22"/>
          <w:szCs w:val="22"/>
        </w:rPr>
        <w:t>przedmiotem praw autorskich.</w:t>
      </w:r>
    </w:p>
    <w:p w14:paraId="3BDAE035" w14:textId="713E6F85" w:rsidR="0002019B" w:rsidRPr="007A2622" w:rsidRDefault="0002019B" w:rsidP="00A52A14">
      <w:pPr>
        <w:numPr>
          <w:ilvl w:val="0"/>
          <w:numId w:val="8"/>
        </w:numPr>
        <w:jc w:val="both"/>
        <w:rPr>
          <w:rFonts w:asciiTheme="minorHAnsi" w:hAnsiTheme="minorHAnsi" w:cstheme="minorHAnsi"/>
          <w:sz w:val="22"/>
          <w:szCs w:val="22"/>
        </w:rPr>
      </w:pPr>
      <w:r w:rsidRPr="007A2622">
        <w:rPr>
          <w:rFonts w:asciiTheme="minorHAnsi" w:hAnsiTheme="minorHAnsi" w:cstheme="minorHAnsi"/>
          <w:sz w:val="22"/>
          <w:szCs w:val="22"/>
        </w:rPr>
        <w:t xml:space="preserve">Wykonawca oświadcza, iż w ramach wynagrodzenia określonego w §3 niniejszej umowy, przenosi autorskie prawa majątkowe do </w:t>
      </w:r>
      <w:r w:rsidR="003B2AA5">
        <w:rPr>
          <w:rFonts w:asciiTheme="minorHAnsi" w:hAnsiTheme="minorHAnsi" w:cstheme="minorHAnsi"/>
          <w:sz w:val="22"/>
          <w:szCs w:val="22"/>
        </w:rPr>
        <w:t>utworów</w:t>
      </w:r>
      <w:r w:rsidR="003B2AA5" w:rsidRPr="007A2622">
        <w:rPr>
          <w:rFonts w:asciiTheme="minorHAnsi" w:hAnsiTheme="minorHAnsi" w:cstheme="minorHAnsi"/>
          <w:sz w:val="22"/>
          <w:szCs w:val="22"/>
        </w:rPr>
        <w:t xml:space="preserve"> </w:t>
      </w:r>
      <w:r w:rsidRPr="007A2622">
        <w:rPr>
          <w:rFonts w:asciiTheme="minorHAnsi" w:hAnsiTheme="minorHAnsi" w:cstheme="minorHAnsi"/>
          <w:sz w:val="22"/>
          <w:szCs w:val="22"/>
        </w:rPr>
        <w:t>powstałych w wyniku wykonania niniejszej umowy, a także udziela zezwolenia do wykonania praw autorskich prawa zależnych do tych dzieł.</w:t>
      </w:r>
    </w:p>
    <w:p w14:paraId="56D82373" w14:textId="034922CD" w:rsidR="0002019B" w:rsidRPr="007A2622" w:rsidRDefault="0002019B" w:rsidP="00A52A14">
      <w:pPr>
        <w:numPr>
          <w:ilvl w:val="0"/>
          <w:numId w:val="8"/>
        </w:numPr>
        <w:jc w:val="both"/>
        <w:rPr>
          <w:rFonts w:asciiTheme="minorHAnsi" w:hAnsiTheme="minorHAnsi" w:cstheme="minorHAnsi"/>
          <w:sz w:val="22"/>
          <w:szCs w:val="22"/>
        </w:rPr>
      </w:pPr>
      <w:r w:rsidRPr="007A2622">
        <w:rPr>
          <w:rFonts w:asciiTheme="minorHAnsi" w:hAnsiTheme="minorHAnsi" w:cstheme="minorHAnsi"/>
          <w:sz w:val="22"/>
          <w:szCs w:val="22"/>
        </w:rPr>
        <w:t>Strony postanawiają</w:t>
      </w:r>
      <w:r w:rsidR="003B2AA5">
        <w:rPr>
          <w:rFonts w:asciiTheme="minorHAnsi" w:hAnsiTheme="minorHAnsi" w:cstheme="minorHAnsi"/>
          <w:sz w:val="22"/>
          <w:szCs w:val="22"/>
        </w:rPr>
        <w:t xml:space="preserve"> </w:t>
      </w:r>
      <w:r w:rsidRPr="007A2622">
        <w:rPr>
          <w:rFonts w:asciiTheme="minorHAnsi" w:hAnsiTheme="minorHAnsi" w:cstheme="minorHAnsi"/>
          <w:sz w:val="22"/>
          <w:szCs w:val="22"/>
        </w:rPr>
        <w:t>że autorskie prawa przeniesione na Zamawiającego obejmują następujące pola eksploatacji:</w:t>
      </w:r>
    </w:p>
    <w:p w14:paraId="3CD4D695"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utrwalanie całości lub części poszczególnych elementów przedmiotu umowy na wszystkich nośnikach, analogowych, cyfrowych umożliwiających ich wykorzystanie,</w:t>
      </w:r>
    </w:p>
    <w:p w14:paraId="4C38E9DF" w14:textId="27C8D21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zwielokrotnienie całości lub części poszczególnych elementów przedmiotu przy użyciu wszelkich technik dostępnych w chwili zawarcia niniejszej umowy,</w:t>
      </w:r>
    </w:p>
    <w:p w14:paraId="3E70DE63"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przetwarzanie, archiwizowanie, drukowanie i publikowanie poszczególnych elementów umowy,</w:t>
      </w:r>
    </w:p>
    <w:p w14:paraId="0B1055A8"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tworzenie, przechowywanie i użytkowanie kopii zapasowych elementów wraz z danymi,</w:t>
      </w:r>
    </w:p>
    <w:p w14:paraId="0CB2D1C5"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w zakresie rozpowszechniania elementów umowy w inny sposób: wprowadzanie do pamięci ROM lub innego rodzaju pamięci trwałej komputera oraz do pamięci nietrwałej RAM, a także wprowadzanie do sieci Internet,</w:t>
      </w:r>
    </w:p>
    <w:p w14:paraId="43262DD6"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publiczne udostępnianie w taki sposób, aby każdy uprawniony bądź zainteresowany do korzystania mógł mieć dostęp do przedmiotu umowy w miejscu i czasie przez siebie wybranym,</w:t>
      </w:r>
    </w:p>
    <w:p w14:paraId="2AB93838"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 xml:space="preserve">umieszczanie w publikacjach drukowanych (w tym m.in. ulotki, foldery, plakaty) </w:t>
      </w:r>
      <w:r w:rsidR="004730A5" w:rsidRPr="007A2622">
        <w:rPr>
          <w:rFonts w:asciiTheme="minorHAnsi" w:hAnsiTheme="minorHAnsi" w:cstheme="minorHAnsi"/>
          <w:sz w:val="22"/>
          <w:szCs w:val="22"/>
        </w:rPr>
        <w:t xml:space="preserve">informacji </w:t>
      </w:r>
      <w:r w:rsidRPr="007A2622">
        <w:rPr>
          <w:rFonts w:asciiTheme="minorHAnsi" w:hAnsiTheme="minorHAnsi" w:cstheme="minorHAnsi"/>
          <w:sz w:val="22"/>
          <w:szCs w:val="22"/>
        </w:rPr>
        <w:t>związanych z promocją Zamawiającego;</w:t>
      </w:r>
    </w:p>
    <w:p w14:paraId="1EAE8F24"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 xml:space="preserve">umieszczanie w publikacjach elektronicznych oraz aplikacjach elektronicznych </w:t>
      </w:r>
      <w:r w:rsidR="004730A5" w:rsidRPr="007A2622">
        <w:rPr>
          <w:rFonts w:asciiTheme="minorHAnsi" w:hAnsiTheme="minorHAnsi" w:cstheme="minorHAnsi"/>
          <w:sz w:val="22"/>
          <w:szCs w:val="22"/>
        </w:rPr>
        <w:t xml:space="preserve">informacji </w:t>
      </w:r>
      <w:r w:rsidRPr="007A2622">
        <w:rPr>
          <w:rFonts w:asciiTheme="minorHAnsi" w:hAnsiTheme="minorHAnsi" w:cstheme="minorHAnsi"/>
          <w:sz w:val="22"/>
          <w:szCs w:val="22"/>
        </w:rPr>
        <w:t>związanych z promocją Zamawiającego;</w:t>
      </w:r>
    </w:p>
    <w:p w14:paraId="29B626E8"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umieszczanie w prezentacjach i materiałach prasowych ( w tym m.in. informacje prasowe, ogłoszenia prasowe, artykuły sponsorowane) związanych z promocją Zamawiającego;</w:t>
      </w:r>
    </w:p>
    <w:p w14:paraId="4BFF490E"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umieszczania w spotach i filmach reklamowych związanych z promocją Zamawiającego</w:t>
      </w:r>
    </w:p>
    <w:p w14:paraId="1BA26F76" w14:textId="77777777" w:rsidR="0002019B" w:rsidRPr="007A2622" w:rsidRDefault="0002019B" w:rsidP="00A52A14">
      <w:pPr>
        <w:numPr>
          <w:ilvl w:val="0"/>
          <w:numId w:val="9"/>
        </w:numPr>
        <w:jc w:val="both"/>
        <w:rPr>
          <w:rFonts w:asciiTheme="minorHAnsi" w:hAnsiTheme="minorHAnsi" w:cstheme="minorHAnsi"/>
          <w:sz w:val="22"/>
          <w:szCs w:val="22"/>
        </w:rPr>
      </w:pPr>
      <w:r w:rsidRPr="007A2622">
        <w:rPr>
          <w:rFonts w:asciiTheme="minorHAnsi" w:hAnsiTheme="minorHAnsi" w:cstheme="minorHAnsi"/>
          <w:sz w:val="22"/>
          <w:szCs w:val="22"/>
        </w:rPr>
        <w:t>wykorzystywanie części lub całości dzieła w wszelkiego rodzaju publikacjach, materiałach informacyjnych i reklamowych Zamawiającego szczególności ale nie wyłącznie publikacji na stronie internetowej Zamawiającego, w kampaniach informacyjnych i reklamowych Zamawiającego.</w:t>
      </w:r>
    </w:p>
    <w:p w14:paraId="419ABF62" w14:textId="77777777" w:rsidR="0002019B" w:rsidRPr="007A2622" w:rsidRDefault="0002019B" w:rsidP="00A52A14">
      <w:pPr>
        <w:numPr>
          <w:ilvl w:val="0"/>
          <w:numId w:val="8"/>
        </w:numPr>
        <w:jc w:val="both"/>
        <w:rPr>
          <w:rFonts w:asciiTheme="minorHAnsi" w:hAnsiTheme="minorHAnsi" w:cstheme="minorHAnsi"/>
          <w:sz w:val="22"/>
          <w:szCs w:val="22"/>
        </w:rPr>
      </w:pPr>
      <w:r w:rsidRPr="007A2622">
        <w:rPr>
          <w:rFonts w:asciiTheme="minorHAnsi" w:hAnsiTheme="minorHAnsi" w:cstheme="minorHAnsi"/>
          <w:sz w:val="22"/>
          <w:szCs w:val="22"/>
        </w:rPr>
        <w:t>Zamawiający nabywa prawo własności do wszelkich nośników, na których utrwalono dany przedmiot umowy bądź jakiekolwiek jego elementy, z chwilą odbioru prac zrealizowanych podczas dowolnego etapu w trakcie realizacji, którego dany nośnik został przekazany Zamawiającemu.</w:t>
      </w:r>
    </w:p>
    <w:p w14:paraId="68ACF14F" w14:textId="5E307800" w:rsidR="0002019B" w:rsidRPr="007A2622" w:rsidRDefault="0002019B" w:rsidP="00A52A14">
      <w:pPr>
        <w:numPr>
          <w:ilvl w:val="0"/>
          <w:numId w:val="8"/>
        </w:numPr>
        <w:jc w:val="both"/>
        <w:rPr>
          <w:rFonts w:asciiTheme="minorHAnsi" w:hAnsiTheme="minorHAnsi" w:cstheme="minorHAnsi"/>
          <w:sz w:val="22"/>
          <w:szCs w:val="22"/>
        </w:rPr>
      </w:pPr>
      <w:r w:rsidRPr="007A2622">
        <w:rPr>
          <w:rFonts w:asciiTheme="minorHAnsi" w:hAnsiTheme="minorHAnsi" w:cstheme="minorHAnsi"/>
          <w:sz w:val="22"/>
          <w:szCs w:val="22"/>
        </w:rPr>
        <w:t xml:space="preserve">Zamawiający jest uprawniony do wprowadzania zmian w przekazanym </w:t>
      </w:r>
      <w:r w:rsidR="003B2AA5">
        <w:rPr>
          <w:rFonts w:asciiTheme="minorHAnsi" w:hAnsiTheme="minorHAnsi" w:cstheme="minorHAnsi"/>
          <w:sz w:val="22"/>
          <w:szCs w:val="22"/>
        </w:rPr>
        <w:t>utworze</w:t>
      </w:r>
      <w:r w:rsidRPr="007A2622">
        <w:rPr>
          <w:rFonts w:asciiTheme="minorHAnsi" w:hAnsiTheme="minorHAnsi" w:cstheme="minorHAnsi"/>
          <w:sz w:val="22"/>
          <w:szCs w:val="22"/>
        </w:rPr>
        <w:t>.</w:t>
      </w:r>
    </w:p>
    <w:p w14:paraId="4DB25451" w14:textId="77777777" w:rsidR="0002019B" w:rsidRPr="007A2622" w:rsidRDefault="0002019B" w:rsidP="00A52A14">
      <w:pPr>
        <w:numPr>
          <w:ilvl w:val="0"/>
          <w:numId w:val="8"/>
        </w:numPr>
        <w:jc w:val="both"/>
        <w:rPr>
          <w:rFonts w:asciiTheme="minorHAnsi" w:hAnsiTheme="minorHAnsi" w:cstheme="minorHAnsi"/>
          <w:sz w:val="22"/>
          <w:szCs w:val="22"/>
        </w:rPr>
      </w:pPr>
      <w:r w:rsidRPr="007A2622">
        <w:rPr>
          <w:rFonts w:asciiTheme="minorHAnsi" w:hAnsiTheme="minorHAnsi" w:cstheme="minorHAnsi"/>
          <w:sz w:val="22"/>
          <w:szCs w:val="22"/>
        </w:rPr>
        <w:t>Zamawiający ma prawo przekazać dzieło osobom trzecim bez ograniczenia, bez konieczności podawania informacji o autorze.</w:t>
      </w:r>
    </w:p>
    <w:p w14:paraId="4D59817D" w14:textId="77777777" w:rsidR="0002019B" w:rsidRPr="007A2622" w:rsidRDefault="0002019B" w:rsidP="00A52A14">
      <w:pPr>
        <w:numPr>
          <w:ilvl w:val="0"/>
          <w:numId w:val="8"/>
        </w:numPr>
        <w:jc w:val="both"/>
        <w:rPr>
          <w:rFonts w:asciiTheme="minorHAnsi" w:hAnsiTheme="minorHAnsi" w:cstheme="minorHAnsi"/>
          <w:sz w:val="22"/>
          <w:szCs w:val="22"/>
        </w:rPr>
      </w:pPr>
      <w:r w:rsidRPr="007A2622">
        <w:rPr>
          <w:rFonts w:asciiTheme="minorHAnsi" w:hAnsiTheme="minorHAnsi" w:cstheme="minorHAnsi"/>
          <w:sz w:val="22"/>
          <w:szCs w:val="22"/>
        </w:rPr>
        <w:t>Wykonawca oświadcza że przekazane przez niego dzieło będzie wolne od praw i obciążeń na rzecz osób trzecich.</w:t>
      </w:r>
    </w:p>
    <w:p w14:paraId="7DC97EFC" w14:textId="77777777" w:rsidR="0002019B" w:rsidRPr="007A2622" w:rsidRDefault="0002019B" w:rsidP="00A52A14">
      <w:pPr>
        <w:numPr>
          <w:ilvl w:val="0"/>
          <w:numId w:val="8"/>
        </w:numPr>
        <w:jc w:val="both"/>
        <w:rPr>
          <w:rFonts w:asciiTheme="minorHAnsi" w:hAnsiTheme="minorHAnsi" w:cstheme="minorHAnsi"/>
          <w:sz w:val="22"/>
          <w:szCs w:val="22"/>
        </w:rPr>
      </w:pPr>
      <w:r w:rsidRPr="007A2622">
        <w:rPr>
          <w:rFonts w:asciiTheme="minorHAnsi" w:hAnsiTheme="minorHAnsi" w:cstheme="minorHAnsi"/>
          <w:sz w:val="22"/>
          <w:szCs w:val="22"/>
        </w:rPr>
        <w:t>Ewentualne roszczenia osób trzecich wynikające z naruszenia przez Wykonawcę autorskich praw majątkowych osób trzecich, a dotyczące przedmiotu umowy, będą dochodzone bezpośrednio od Wykonawcy i niniejszym Wykonawca zwalnia Zamawiającego z odpowiedzialności z tego tytułu</w:t>
      </w:r>
    </w:p>
    <w:p w14:paraId="0ADAD28A" w14:textId="26FE3010" w:rsidR="0002019B" w:rsidRPr="007A2622" w:rsidRDefault="0002019B" w:rsidP="00A52A14">
      <w:pPr>
        <w:numPr>
          <w:ilvl w:val="0"/>
          <w:numId w:val="8"/>
        </w:numPr>
        <w:jc w:val="both"/>
        <w:rPr>
          <w:rFonts w:asciiTheme="minorHAnsi" w:hAnsiTheme="minorHAnsi" w:cstheme="minorHAnsi"/>
          <w:sz w:val="22"/>
          <w:szCs w:val="22"/>
        </w:rPr>
      </w:pPr>
      <w:r w:rsidRPr="007A2622">
        <w:rPr>
          <w:rFonts w:asciiTheme="minorHAnsi" w:hAnsiTheme="minorHAnsi" w:cstheme="minorHAnsi"/>
          <w:sz w:val="22"/>
          <w:szCs w:val="22"/>
        </w:rPr>
        <w:t>Jeżeli autorem utworów jest inna osoba Wykonawca jest zobowiązany do uzyskania jej pisemnych oświadczeń zawierających zgody określone w niniejszej umowie w szczególności określone w niniejszym paragrafie.</w:t>
      </w:r>
    </w:p>
    <w:p w14:paraId="07CBB953" w14:textId="77777777" w:rsidR="0002019B" w:rsidRPr="007A2622" w:rsidRDefault="0002019B" w:rsidP="00D0148E">
      <w:pPr>
        <w:jc w:val="center"/>
        <w:rPr>
          <w:rFonts w:asciiTheme="minorHAnsi" w:hAnsiTheme="minorHAnsi" w:cstheme="minorHAnsi"/>
          <w:sz w:val="22"/>
          <w:szCs w:val="22"/>
        </w:rPr>
      </w:pPr>
      <w:r w:rsidRPr="007A2622">
        <w:rPr>
          <w:rFonts w:asciiTheme="minorHAnsi" w:hAnsiTheme="minorHAnsi" w:cstheme="minorHAnsi"/>
          <w:sz w:val="22"/>
          <w:szCs w:val="22"/>
        </w:rPr>
        <w:lastRenderedPageBreak/>
        <w:t>§</w:t>
      </w:r>
      <w:r w:rsidR="00D0148E" w:rsidRPr="007A2622">
        <w:rPr>
          <w:rFonts w:asciiTheme="minorHAnsi" w:hAnsiTheme="minorHAnsi" w:cstheme="minorHAnsi"/>
          <w:sz w:val="22"/>
          <w:szCs w:val="22"/>
        </w:rPr>
        <w:t xml:space="preserve"> </w:t>
      </w:r>
      <w:r w:rsidR="0068525A" w:rsidRPr="007A2622">
        <w:rPr>
          <w:rFonts w:asciiTheme="minorHAnsi" w:hAnsiTheme="minorHAnsi" w:cstheme="minorHAnsi"/>
          <w:sz w:val="22"/>
          <w:szCs w:val="22"/>
        </w:rPr>
        <w:t>11</w:t>
      </w:r>
    </w:p>
    <w:p w14:paraId="3C2A285A" w14:textId="0086AC49" w:rsidR="0002019B" w:rsidRPr="007A2622" w:rsidRDefault="0002019B" w:rsidP="00A52A14">
      <w:pPr>
        <w:numPr>
          <w:ilvl w:val="0"/>
          <w:numId w:val="10"/>
        </w:numPr>
        <w:jc w:val="both"/>
        <w:rPr>
          <w:rFonts w:asciiTheme="minorHAnsi" w:hAnsiTheme="minorHAnsi" w:cstheme="minorHAnsi"/>
          <w:sz w:val="22"/>
          <w:szCs w:val="22"/>
        </w:rPr>
      </w:pPr>
      <w:r w:rsidRPr="007A2622">
        <w:rPr>
          <w:rFonts w:asciiTheme="minorHAnsi" w:hAnsiTheme="minorHAnsi" w:cstheme="minorHAnsi"/>
          <w:sz w:val="22"/>
          <w:szCs w:val="22"/>
        </w:rPr>
        <w:t xml:space="preserve">Wykonawca oświadcza, iż w ramach wynagrodzenia określonego w §3 niniejszej umowy wyraża zgodę na udzielenie przez Zamawiającego na rzecz </w:t>
      </w:r>
      <w:r w:rsidR="00F403B0">
        <w:rPr>
          <w:rFonts w:asciiTheme="minorHAnsi" w:hAnsiTheme="minorHAnsi" w:cstheme="minorHAnsi"/>
          <w:sz w:val="22"/>
          <w:szCs w:val="22"/>
        </w:rPr>
        <w:t>Województwa Podkarpackiego</w:t>
      </w:r>
      <w:r w:rsidRPr="007A2622">
        <w:rPr>
          <w:rFonts w:asciiTheme="minorHAnsi" w:hAnsiTheme="minorHAnsi" w:cstheme="minorHAnsi"/>
          <w:sz w:val="22"/>
          <w:szCs w:val="22"/>
        </w:rPr>
        <w:t>- Wojewódzkiego Urzędu Pracy (dalej: Operator Programu) na czas nieoznaczony, niewyłącznej licencji obejmującej prawo do korzystania z utworów wytworzonych w ramach niniejszej umowy, w postaci zdjęć, materiałów graficznych, publikacji, broszur, ulotek, filmów promocyjnych, zwanych dalej „utworami”, na następujących polach eksploatacji:</w:t>
      </w:r>
    </w:p>
    <w:p w14:paraId="385ACAC1" w14:textId="77777777" w:rsidR="0002019B" w:rsidRPr="007A2622" w:rsidRDefault="0002019B" w:rsidP="00A52A14">
      <w:pPr>
        <w:numPr>
          <w:ilvl w:val="0"/>
          <w:numId w:val="11"/>
        </w:numPr>
        <w:jc w:val="both"/>
        <w:rPr>
          <w:rFonts w:asciiTheme="minorHAnsi" w:hAnsiTheme="minorHAnsi" w:cstheme="minorHAnsi"/>
          <w:sz w:val="22"/>
          <w:szCs w:val="22"/>
        </w:rPr>
      </w:pPr>
      <w:r w:rsidRPr="007A2622">
        <w:rPr>
          <w:rFonts w:asciiTheme="minorHAnsi" w:hAnsiTheme="minorHAnsi" w:cstheme="minorHAnsi"/>
          <w:sz w:val="22"/>
          <w:szCs w:val="22"/>
        </w:rPr>
        <w:t>Utrwalanie lub zwielokrotnianie w całości lub w części jakimikolwiek środkami i w jakiejkolwiek formie, niezależnie od formatu, systemu lub standardu, w tym techniką drukarską, techniką reprograficzną, techniką cyfrową lub poprzez wprowadzanie do pamięci komputera,</w:t>
      </w:r>
    </w:p>
    <w:p w14:paraId="0E212196" w14:textId="77777777" w:rsidR="0002019B" w:rsidRPr="007A2622" w:rsidRDefault="0002019B" w:rsidP="00A52A14">
      <w:pPr>
        <w:numPr>
          <w:ilvl w:val="0"/>
          <w:numId w:val="11"/>
        </w:numPr>
        <w:jc w:val="both"/>
        <w:rPr>
          <w:rFonts w:asciiTheme="minorHAnsi" w:hAnsiTheme="minorHAnsi" w:cstheme="minorHAnsi"/>
          <w:sz w:val="22"/>
          <w:szCs w:val="22"/>
        </w:rPr>
      </w:pPr>
      <w:r w:rsidRPr="007A2622">
        <w:rPr>
          <w:rFonts w:asciiTheme="minorHAnsi" w:hAnsiTheme="minorHAnsi" w:cstheme="minorHAnsi"/>
          <w:sz w:val="22"/>
          <w:szCs w:val="22"/>
        </w:rPr>
        <w:t>Publiczne rozpowszechnianie, w szczególności publiczne wyświetlanie, odtwarzanie, nadawanie i reemitowanie w dowolnym systemie lub standardzie, a także publiczne udostępnianie w taki sposób, aby każdy mógł mieć do nich dostęp w miejscu i czasie przez siebie wybranym,</w:t>
      </w:r>
    </w:p>
    <w:p w14:paraId="2812384F" w14:textId="77777777" w:rsidR="0002019B" w:rsidRPr="007A2622" w:rsidRDefault="0002019B" w:rsidP="00A52A14">
      <w:pPr>
        <w:numPr>
          <w:ilvl w:val="0"/>
          <w:numId w:val="11"/>
        </w:numPr>
        <w:jc w:val="both"/>
        <w:rPr>
          <w:rFonts w:asciiTheme="minorHAnsi" w:hAnsiTheme="minorHAnsi" w:cstheme="minorHAnsi"/>
          <w:sz w:val="22"/>
          <w:szCs w:val="22"/>
        </w:rPr>
      </w:pPr>
      <w:r w:rsidRPr="007A2622">
        <w:rPr>
          <w:rFonts w:asciiTheme="minorHAnsi" w:hAnsiTheme="minorHAnsi" w:cstheme="minorHAnsi"/>
          <w:sz w:val="22"/>
          <w:szCs w:val="22"/>
        </w:rPr>
        <w:t>Wprowadzenie do sieci multimedialnych oraz Internetu, w tym umieszczanie na stronach internetowych programu,</w:t>
      </w:r>
    </w:p>
    <w:p w14:paraId="5E06E6BE" w14:textId="77777777" w:rsidR="0002019B" w:rsidRPr="007A2622" w:rsidRDefault="0002019B" w:rsidP="00A52A14">
      <w:pPr>
        <w:numPr>
          <w:ilvl w:val="0"/>
          <w:numId w:val="11"/>
        </w:numPr>
        <w:jc w:val="both"/>
        <w:rPr>
          <w:rFonts w:asciiTheme="minorHAnsi" w:hAnsiTheme="minorHAnsi" w:cstheme="minorHAnsi"/>
          <w:sz w:val="22"/>
          <w:szCs w:val="22"/>
        </w:rPr>
      </w:pPr>
      <w:r w:rsidRPr="007A2622">
        <w:rPr>
          <w:rFonts w:asciiTheme="minorHAnsi" w:hAnsiTheme="minorHAnsi" w:cstheme="minorHAnsi"/>
          <w:sz w:val="22"/>
          <w:szCs w:val="22"/>
        </w:rPr>
        <w:t>Umieszczanie w publikacjach drukowanych ( w tym m.in. ulotki, foldery, plakaty) związanych z promocją Projektu;</w:t>
      </w:r>
    </w:p>
    <w:p w14:paraId="49CF0221" w14:textId="77777777" w:rsidR="0002019B" w:rsidRPr="007A2622" w:rsidRDefault="0002019B" w:rsidP="00A52A14">
      <w:pPr>
        <w:numPr>
          <w:ilvl w:val="0"/>
          <w:numId w:val="11"/>
        </w:numPr>
        <w:jc w:val="both"/>
        <w:rPr>
          <w:rFonts w:asciiTheme="minorHAnsi" w:hAnsiTheme="minorHAnsi" w:cstheme="minorHAnsi"/>
          <w:sz w:val="22"/>
          <w:szCs w:val="22"/>
        </w:rPr>
      </w:pPr>
      <w:r w:rsidRPr="007A2622">
        <w:rPr>
          <w:rFonts w:asciiTheme="minorHAnsi" w:hAnsiTheme="minorHAnsi" w:cstheme="minorHAnsi"/>
          <w:sz w:val="22"/>
          <w:szCs w:val="22"/>
        </w:rPr>
        <w:t>Umieszczanie w publikacjach elektronicznych oraz aplikacjach elektronicznych związanych z promocją Projektu;</w:t>
      </w:r>
    </w:p>
    <w:p w14:paraId="2591968A" w14:textId="77777777" w:rsidR="0002019B" w:rsidRPr="007A2622" w:rsidRDefault="0002019B" w:rsidP="00A52A14">
      <w:pPr>
        <w:numPr>
          <w:ilvl w:val="0"/>
          <w:numId w:val="11"/>
        </w:numPr>
        <w:jc w:val="both"/>
        <w:rPr>
          <w:rFonts w:asciiTheme="minorHAnsi" w:hAnsiTheme="minorHAnsi" w:cstheme="minorHAnsi"/>
          <w:sz w:val="22"/>
          <w:szCs w:val="22"/>
        </w:rPr>
      </w:pPr>
      <w:r w:rsidRPr="007A2622">
        <w:rPr>
          <w:rFonts w:asciiTheme="minorHAnsi" w:hAnsiTheme="minorHAnsi" w:cstheme="minorHAnsi"/>
          <w:sz w:val="22"/>
          <w:szCs w:val="22"/>
        </w:rPr>
        <w:t>Umieszczanie w prezentacjach i materiałach prasowych ( w tym m. in. Informacje prasowe, ogłoszenia prasowe, artykuły sponsorowane) związane z promocją Projektu;</w:t>
      </w:r>
    </w:p>
    <w:p w14:paraId="5D48EAD9" w14:textId="77777777" w:rsidR="0002019B" w:rsidRPr="007A2622" w:rsidRDefault="0002019B" w:rsidP="00A52A14">
      <w:pPr>
        <w:numPr>
          <w:ilvl w:val="0"/>
          <w:numId w:val="11"/>
        </w:numPr>
        <w:jc w:val="both"/>
        <w:rPr>
          <w:rFonts w:asciiTheme="minorHAnsi" w:hAnsiTheme="minorHAnsi" w:cstheme="minorHAnsi"/>
          <w:sz w:val="22"/>
          <w:szCs w:val="22"/>
        </w:rPr>
      </w:pPr>
      <w:r w:rsidRPr="007A2622">
        <w:rPr>
          <w:rFonts w:asciiTheme="minorHAnsi" w:hAnsiTheme="minorHAnsi" w:cstheme="minorHAnsi"/>
          <w:sz w:val="22"/>
          <w:szCs w:val="22"/>
        </w:rPr>
        <w:t>Umieszczanie w spotach i filmach reklamowych związanych z promocją Projektu.</w:t>
      </w:r>
    </w:p>
    <w:p w14:paraId="516661F2" w14:textId="77777777" w:rsidR="0002019B" w:rsidRPr="007A2622" w:rsidRDefault="0002019B" w:rsidP="00945652">
      <w:pPr>
        <w:jc w:val="both"/>
        <w:rPr>
          <w:rFonts w:asciiTheme="minorHAnsi" w:hAnsiTheme="minorHAnsi" w:cstheme="minorHAnsi"/>
          <w:sz w:val="22"/>
          <w:szCs w:val="22"/>
        </w:rPr>
      </w:pPr>
    </w:p>
    <w:p w14:paraId="5FC855F5" w14:textId="77777777" w:rsidR="0002019B" w:rsidRPr="007A2622" w:rsidRDefault="0002019B" w:rsidP="00D0148E">
      <w:pPr>
        <w:jc w:val="center"/>
        <w:rPr>
          <w:rFonts w:asciiTheme="minorHAnsi" w:hAnsiTheme="minorHAnsi" w:cstheme="minorHAnsi"/>
          <w:sz w:val="22"/>
          <w:szCs w:val="22"/>
        </w:rPr>
      </w:pPr>
      <w:r w:rsidRPr="007A2622">
        <w:rPr>
          <w:rFonts w:asciiTheme="minorHAnsi" w:hAnsiTheme="minorHAnsi" w:cstheme="minorHAnsi"/>
          <w:sz w:val="22"/>
          <w:szCs w:val="22"/>
        </w:rPr>
        <w:t>§</w:t>
      </w:r>
      <w:r w:rsidR="00D0148E" w:rsidRPr="007A2622">
        <w:rPr>
          <w:rFonts w:asciiTheme="minorHAnsi" w:hAnsiTheme="minorHAnsi" w:cstheme="minorHAnsi"/>
          <w:sz w:val="22"/>
          <w:szCs w:val="22"/>
        </w:rPr>
        <w:t xml:space="preserve"> </w:t>
      </w:r>
      <w:r w:rsidRPr="007A2622">
        <w:rPr>
          <w:rFonts w:asciiTheme="minorHAnsi" w:hAnsiTheme="minorHAnsi" w:cstheme="minorHAnsi"/>
          <w:sz w:val="22"/>
          <w:szCs w:val="22"/>
        </w:rPr>
        <w:t>1</w:t>
      </w:r>
      <w:r w:rsidR="0068525A" w:rsidRPr="007A2622">
        <w:rPr>
          <w:rFonts w:asciiTheme="minorHAnsi" w:hAnsiTheme="minorHAnsi" w:cstheme="minorHAnsi"/>
          <w:sz w:val="22"/>
          <w:szCs w:val="22"/>
        </w:rPr>
        <w:t>2</w:t>
      </w:r>
    </w:p>
    <w:p w14:paraId="23967810" w14:textId="77777777" w:rsidR="008A66F4" w:rsidRDefault="009C1AC2" w:rsidP="00C95EED">
      <w:pPr>
        <w:pStyle w:val="Akapitzlist"/>
        <w:ind w:left="709" w:hanging="425"/>
        <w:jc w:val="both"/>
        <w:rPr>
          <w:rFonts w:asciiTheme="minorHAnsi" w:hAnsiTheme="minorHAnsi"/>
        </w:rPr>
      </w:pPr>
      <w:r w:rsidRPr="007A2622">
        <w:rPr>
          <w:rFonts w:asciiTheme="minorHAnsi" w:hAnsiTheme="minorHAnsi"/>
        </w:rPr>
        <w:t xml:space="preserve">1. Zamawiający przewiduje możliwość zmian </w:t>
      </w:r>
      <w:r w:rsidR="00596B58" w:rsidRPr="007A2622">
        <w:rPr>
          <w:rFonts w:asciiTheme="minorHAnsi" w:hAnsiTheme="minorHAnsi"/>
        </w:rPr>
        <w:t>umowy</w:t>
      </w:r>
      <w:r w:rsidRPr="007A2622">
        <w:rPr>
          <w:rFonts w:asciiTheme="minorHAnsi" w:hAnsiTheme="minorHAnsi"/>
        </w:rPr>
        <w:t xml:space="preserve"> w</w:t>
      </w:r>
      <w:r w:rsidR="00596B58" w:rsidRPr="007A2622">
        <w:rPr>
          <w:rFonts w:asciiTheme="minorHAnsi" w:hAnsiTheme="minorHAnsi"/>
        </w:rPr>
        <w:t xml:space="preserve"> następującym</w:t>
      </w:r>
      <w:r w:rsidRPr="007A2622">
        <w:rPr>
          <w:rFonts w:asciiTheme="minorHAnsi" w:hAnsiTheme="minorHAnsi"/>
        </w:rPr>
        <w:t xml:space="preserve"> zakresie: </w:t>
      </w:r>
    </w:p>
    <w:p w14:paraId="5E88D268" w14:textId="77777777" w:rsidR="008A66F4" w:rsidRDefault="009C1AC2" w:rsidP="00C95EED">
      <w:pPr>
        <w:pStyle w:val="Akapitzlist"/>
        <w:ind w:left="993" w:hanging="425"/>
        <w:jc w:val="both"/>
        <w:rPr>
          <w:rFonts w:asciiTheme="minorHAnsi" w:hAnsiTheme="minorHAnsi"/>
        </w:rPr>
      </w:pPr>
      <w:r w:rsidRPr="007A2622">
        <w:rPr>
          <w:rFonts w:asciiTheme="minorHAnsi" w:hAnsiTheme="minorHAnsi"/>
        </w:rPr>
        <w:t xml:space="preserve">1.1. oczywistych omyłek pisarskich, </w:t>
      </w:r>
    </w:p>
    <w:p w14:paraId="41FCBC65" w14:textId="77777777" w:rsidR="008A66F4" w:rsidRDefault="009C1AC2" w:rsidP="00C95EED">
      <w:pPr>
        <w:pStyle w:val="Akapitzlist"/>
        <w:ind w:left="993" w:hanging="425"/>
        <w:jc w:val="both"/>
        <w:rPr>
          <w:rFonts w:asciiTheme="minorHAnsi" w:hAnsiTheme="minorHAnsi"/>
        </w:rPr>
      </w:pPr>
      <w:r w:rsidRPr="007A2622">
        <w:rPr>
          <w:rFonts w:asciiTheme="minorHAnsi" w:hAnsiTheme="minorHAnsi"/>
        </w:rPr>
        <w:t xml:space="preserve">1.2. zmiany danych teleadresowych, </w:t>
      </w:r>
    </w:p>
    <w:p w14:paraId="17D435A7" w14:textId="498C1129" w:rsidR="008A66F4" w:rsidRDefault="009C1AC2" w:rsidP="00C95EED">
      <w:pPr>
        <w:pStyle w:val="Akapitzlist"/>
        <w:ind w:left="993" w:hanging="425"/>
        <w:jc w:val="both"/>
        <w:rPr>
          <w:rFonts w:asciiTheme="minorHAnsi" w:hAnsiTheme="minorHAnsi"/>
        </w:rPr>
      </w:pPr>
      <w:r w:rsidRPr="007A2622">
        <w:rPr>
          <w:rFonts w:asciiTheme="minorHAnsi" w:hAnsiTheme="minorHAnsi"/>
        </w:rPr>
        <w:t xml:space="preserve">1.3. warunków i/lub terminów płatności, w szczególności w przypadku konieczności uwzględnienia okoliczności, których nie można było przewidzieć w chwili zawarcia umowy, jak również w przypadku, gdy ze względu na interes Zamawiającego zmiana warunków oraz terminu płatności będzie konieczna, </w:t>
      </w:r>
    </w:p>
    <w:p w14:paraId="431AFBAB" w14:textId="1D7B24EB" w:rsidR="008A66F4" w:rsidRDefault="009C1AC2" w:rsidP="00C95EED">
      <w:pPr>
        <w:pStyle w:val="Akapitzlist"/>
        <w:ind w:left="993" w:hanging="425"/>
        <w:jc w:val="both"/>
        <w:rPr>
          <w:rFonts w:asciiTheme="minorHAnsi" w:hAnsiTheme="minorHAnsi"/>
        </w:rPr>
      </w:pPr>
      <w:r w:rsidRPr="007A2622">
        <w:rPr>
          <w:rFonts w:asciiTheme="minorHAnsi" w:hAnsiTheme="minorHAnsi"/>
        </w:rPr>
        <w:t xml:space="preserve">1.4. sposobu wykonania przedmiotu zamówienia, w szczególności, gdy zmiana sposobu realizacji zamówienia wynikać będzie ze zmian w obowiązujących przepisach prawa bądź wytycznych mających wpływ na wykonanie zamówienia, jak również ze względu na uzasadnione potrzeby Uczestników, </w:t>
      </w:r>
    </w:p>
    <w:p w14:paraId="7D35AB34" w14:textId="77777777" w:rsidR="008A66F4" w:rsidRDefault="009C1AC2" w:rsidP="00C95EED">
      <w:pPr>
        <w:pStyle w:val="Akapitzlist"/>
        <w:ind w:left="993" w:hanging="425"/>
        <w:jc w:val="both"/>
        <w:rPr>
          <w:rFonts w:asciiTheme="minorHAnsi" w:hAnsiTheme="minorHAnsi"/>
        </w:rPr>
      </w:pPr>
      <w:r w:rsidRPr="007A2622">
        <w:rPr>
          <w:rFonts w:asciiTheme="minorHAnsi" w:hAnsiTheme="minorHAnsi"/>
        </w:rPr>
        <w:t xml:space="preserve">1.5. ograniczenia zakresu przedmiotu umowy,  przypadku zaistnienia okoliczności, w których zbędne będzie wykonanie danej części zamówienia wraz ze związanym z tym obniżeniem wynagrodzenia, </w:t>
      </w:r>
    </w:p>
    <w:p w14:paraId="0EF5F32A" w14:textId="77777777" w:rsidR="008A66F4" w:rsidRDefault="009C1AC2" w:rsidP="00C95EED">
      <w:pPr>
        <w:pStyle w:val="Akapitzlist"/>
        <w:ind w:left="993" w:hanging="425"/>
        <w:jc w:val="both"/>
        <w:rPr>
          <w:rFonts w:asciiTheme="minorHAnsi" w:hAnsiTheme="minorHAnsi"/>
        </w:rPr>
      </w:pPr>
      <w:r w:rsidRPr="007A2622">
        <w:rPr>
          <w:rFonts w:asciiTheme="minorHAnsi" w:hAnsiTheme="minorHAnsi"/>
        </w:rPr>
        <w:t xml:space="preserve">1.6. zmiany terminu realizacji przedmiotu zamówienia, jeżeli z przyczyn organizacyjnych nie będzie możliwości przeprowadzenia szkoleń w założonym terminie. </w:t>
      </w:r>
    </w:p>
    <w:p w14:paraId="0C7E3CBF" w14:textId="77777777" w:rsidR="008A66F4" w:rsidRDefault="009C1AC2" w:rsidP="00C95EED">
      <w:pPr>
        <w:pStyle w:val="Akapitzlist"/>
        <w:ind w:left="993" w:hanging="425"/>
        <w:jc w:val="both"/>
        <w:rPr>
          <w:rFonts w:asciiTheme="minorHAnsi" w:hAnsiTheme="minorHAnsi"/>
        </w:rPr>
      </w:pPr>
      <w:r w:rsidRPr="007A2622">
        <w:rPr>
          <w:rFonts w:asciiTheme="minorHAnsi" w:hAnsiTheme="minorHAnsi"/>
        </w:rPr>
        <w:t xml:space="preserve">1.7. zwiększenia wielkości zamówienia do wysokości nieprzekraczającej 50% wartości zamówienia pierwotnie określonej w umowie zawartej z Wykonawcą i na warunkach odpowiadających tym, które wykonawca ten zawarł w złożonej przez siebie pierwotnie ofercie. </w:t>
      </w:r>
    </w:p>
    <w:p w14:paraId="61ED1E7C" w14:textId="77777777" w:rsidR="009C1AC2" w:rsidRPr="007A2622" w:rsidRDefault="009C1AC2" w:rsidP="00D0148E">
      <w:pPr>
        <w:jc w:val="center"/>
        <w:rPr>
          <w:rFonts w:asciiTheme="minorHAnsi" w:hAnsiTheme="minorHAnsi" w:cstheme="minorHAnsi"/>
          <w:sz w:val="22"/>
          <w:szCs w:val="22"/>
        </w:rPr>
      </w:pPr>
    </w:p>
    <w:p w14:paraId="60B7769A" w14:textId="77777777" w:rsidR="009C1AC2" w:rsidRDefault="009C1AC2" w:rsidP="009C1AC2">
      <w:pPr>
        <w:jc w:val="center"/>
        <w:rPr>
          <w:rFonts w:asciiTheme="minorHAnsi" w:hAnsiTheme="minorHAnsi" w:cstheme="minorHAnsi"/>
          <w:sz w:val="22"/>
          <w:szCs w:val="22"/>
        </w:rPr>
      </w:pPr>
      <w:r w:rsidRPr="007A2622">
        <w:rPr>
          <w:rFonts w:asciiTheme="minorHAnsi" w:hAnsiTheme="minorHAnsi" w:cstheme="minorHAnsi"/>
          <w:sz w:val="22"/>
          <w:szCs w:val="22"/>
        </w:rPr>
        <w:t>§ 1</w:t>
      </w:r>
      <w:r w:rsidR="0068525A" w:rsidRPr="007A2622">
        <w:rPr>
          <w:rFonts w:asciiTheme="minorHAnsi" w:hAnsiTheme="minorHAnsi" w:cstheme="minorHAnsi"/>
          <w:sz w:val="22"/>
          <w:szCs w:val="22"/>
        </w:rPr>
        <w:t>3</w:t>
      </w:r>
    </w:p>
    <w:p w14:paraId="3CEADF8E" w14:textId="50F933B1" w:rsidR="0034595C" w:rsidRPr="00A85728" w:rsidRDefault="0034595C" w:rsidP="00A85728">
      <w:pPr>
        <w:ind w:hanging="357"/>
        <w:jc w:val="center"/>
        <w:rPr>
          <w:rFonts w:ascii="Calibri" w:hAnsi="Calibri"/>
          <w:b/>
          <w:sz w:val="22"/>
          <w:szCs w:val="22"/>
          <w:u w:val="single"/>
        </w:rPr>
      </w:pPr>
      <w:r w:rsidRPr="00A85728">
        <w:rPr>
          <w:rFonts w:ascii="Calibri" w:hAnsi="Calibri"/>
          <w:b/>
          <w:sz w:val="22"/>
          <w:szCs w:val="22"/>
          <w:u w:val="single"/>
        </w:rPr>
        <w:t>Zabezpieczenia</w:t>
      </w:r>
    </w:p>
    <w:p w14:paraId="21365523" w14:textId="7BB9DDC6" w:rsidR="0034595C" w:rsidRPr="00A85728" w:rsidRDefault="0034595C" w:rsidP="0034595C">
      <w:pPr>
        <w:suppressAutoHyphens/>
        <w:jc w:val="both"/>
        <w:rPr>
          <w:rFonts w:ascii="Calibri" w:hAnsi="Calibri" w:cs="Calibri"/>
          <w:bCs/>
          <w:sz w:val="22"/>
          <w:szCs w:val="22"/>
        </w:rPr>
      </w:pPr>
      <w:r w:rsidRPr="00A85728">
        <w:rPr>
          <w:rFonts w:ascii="Calibri" w:hAnsi="Calibri" w:cs="Calibri"/>
          <w:bCs/>
          <w:sz w:val="22"/>
          <w:szCs w:val="22"/>
        </w:rPr>
        <w:t xml:space="preserve">1. W celu zabezpieczenia należytego wykonania Przedmiot Umowy, Wykonawca, wniesie </w:t>
      </w:r>
      <w:r w:rsidR="002E3531" w:rsidRPr="00A85728">
        <w:rPr>
          <w:rFonts w:ascii="Calibri" w:hAnsi="Calibri" w:cs="Calibri"/>
          <w:bCs/>
          <w:sz w:val="22"/>
          <w:szCs w:val="22"/>
        </w:rPr>
        <w:t xml:space="preserve">w terminie podpisania umowy </w:t>
      </w:r>
      <w:r w:rsidRPr="00A85728">
        <w:rPr>
          <w:rFonts w:ascii="Calibri" w:hAnsi="Calibri" w:cs="Calibri"/>
          <w:bCs/>
          <w:sz w:val="22"/>
          <w:szCs w:val="22"/>
        </w:rPr>
        <w:t xml:space="preserve">zabezpieczenie w wysokości równowartości </w:t>
      </w:r>
      <w:r w:rsidRPr="00A85728">
        <w:rPr>
          <w:rFonts w:ascii="Calibri" w:hAnsi="Calibri" w:cs="Calibri"/>
          <w:b/>
          <w:bCs/>
          <w:sz w:val="22"/>
          <w:szCs w:val="22"/>
        </w:rPr>
        <w:t>5%  łącznego wynagrodzenia za wykonanie Przedmiotu Umowy</w:t>
      </w:r>
      <w:r w:rsidRPr="00A85728">
        <w:rPr>
          <w:rFonts w:ascii="Calibri" w:hAnsi="Calibri" w:cs="Calibri"/>
          <w:bCs/>
          <w:sz w:val="22"/>
          <w:szCs w:val="22"/>
        </w:rPr>
        <w:t xml:space="preserve"> w jednej lub kilku następujących formach:</w:t>
      </w:r>
    </w:p>
    <w:p w14:paraId="3C6CE553" w14:textId="77777777" w:rsidR="0034595C" w:rsidRPr="00A85728" w:rsidRDefault="0034595C" w:rsidP="0034595C">
      <w:pPr>
        <w:numPr>
          <w:ilvl w:val="0"/>
          <w:numId w:val="46"/>
        </w:numPr>
        <w:suppressAutoHyphens/>
        <w:ind w:left="284"/>
        <w:jc w:val="both"/>
        <w:rPr>
          <w:rFonts w:ascii="Calibri" w:hAnsi="Calibri" w:cs="Calibri"/>
          <w:bCs/>
          <w:sz w:val="22"/>
          <w:szCs w:val="22"/>
        </w:rPr>
      </w:pPr>
      <w:r w:rsidRPr="00A85728">
        <w:rPr>
          <w:rFonts w:ascii="Calibri" w:hAnsi="Calibri" w:cs="Calibri"/>
          <w:bCs/>
          <w:sz w:val="22"/>
          <w:szCs w:val="22"/>
        </w:rPr>
        <w:t>pieniądzu,</w:t>
      </w:r>
    </w:p>
    <w:p w14:paraId="38A6712D" w14:textId="77777777" w:rsidR="0034595C" w:rsidRPr="0052275A" w:rsidRDefault="0034595C" w:rsidP="0034595C">
      <w:pPr>
        <w:numPr>
          <w:ilvl w:val="0"/>
          <w:numId w:val="46"/>
        </w:numPr>
        <w:suppressAutoHyphens/>
        <w:ind w:left="284"/>
        <w:jc w:val="both"/>
        <w:rPr>
          <w:rFonts w:ascii="Calibri" w:hAnsi="Calibri" w:cs="Calibri"/>
          <w:bCs/>
          <w:sz w:val="22"/>
          <w:szCs w:val="22"/>
        </w:rPr>
      </w:pPr>
      <w:r w:rsidRPr="0052275A">
        <w:rPr>
          <w:rFonts w:ascii="Calibri" w:hAnsi="Calibri" w:cs="Calibri"/>
          <w:bCs/>
          <w:sz w:val="22"/>
          <w:szCs w:val="22"/>
        </w:rPr>
        <w:t>poręczeniach bankowych lub poręczeniach spółdzielczej kasy oszczędnościowo-kredytowej, z tym że poręczenie kasy jest zawsze poręczeniem pieniężnym,</w:t>
      </w:r>
    </w:p>
    <w:p w14:paraId="6450A4E3" w14:textId="77777777" w:rsidR="0034595C" w:rsidRPr="0052275A" w:rsidRDefault="0034595C" w:rsidP="0034595C">
      <w:pPr>
        <w:numPr>
          <w:ilvl w:val="0"/>
          <w:numId w:val="46"/>
        </w:numPr>
        <w:suppressAutoHyphens/>
        <w:ind w:left="284"/>
        <w:jc w:val="both"/>
        <w:rPr>
          <w:rFonts w:ascii="Calibri" w:hAnsi="Calibri" w:cs="Calibri"/>
          <w:bCs/>
          <w:sz w:val="22"/>
          <w:szCs w:val="22"/>
        </w:rPr>
      </w:pPr>
      <w:r w:rsidRPr="0052275A">
        <w:rPr>
          <w:rFonts w:ascii="Calibri" w:hAnsi="Calibri" w:cs="Calibri"/>
          <w:bCs/>
          <w:sz w:val="22"/>
          <w:szCs w:val="22"/>
        </w:rPr>
        <w:t>gwarancjach bankowych,</w:t>
      </w:r>
    </w:p>
    <w:p w14:paraId="04D274A1" w14:textId="77777777" w:rsidR="0034595C" w:rsidRPr="0052275A" w:rsidRDefault="0034595C" w:rsidP="0034595C">
      <w:pPr>
        <w:numPr>
          <w:ilvl w:val="0"/>
          <w:numId w:val="46"/>
        </w:numPr>
        <w:suppressAutoHyphens/>
        <w:ind w:left="284"/>
        <w:jc w:val="both"/>
        <w:rPr>
          <w:rFonts w:ascii="Calibri" w:hAnsi="Calibri" w:cs="Calibri"/>
          <w:bCs/>
          <w:sz w:val="22"/>
          <w:szCs w:val="22"/>
        </w:rPr>
      </w:pPr>
      <w:r w:rsidRPr="0052275A">
        <w:rPr>
          <w:rFonts w:ascii="Calibri" w:hAnsi="Calibri" w:cs="Calibri"/>
          <w:bCs/>
          <w:sz w:val="22"/>
          <w:szCs w:val="22"/>
        </w:rPr>
        <w:t>gwarancjach ubezpieczeniowych,</w:t>
      </w:r>
    </w:p>
    <w:p w14:paraId="18D10800" w14:textId="77777777" w:rsidR="0034595C" w:rsidRPr="0052275A" w:rsidRDefault="0034595C" w:rsidP="0034595C">
      <w:pPr>
        <w:numPr>
          <w:ilvl w:val="0"/>
          <w:numId w:val="46"/>
        </w:numPr>
        <w:suppressAutoHyphens/>
        <w:ind w:left="284"/>
        <w:jc w:val="both"/>
        <w:rPr>
          <w:rFonts w:ascii="Calibri" w:hAnsi="Calibri" w:cs="Calibri"/>
          <w:bCs/>
          <w:sz w:val="22"/>
          <w:szCs w:val="22"/>
        </w:rPr>
      </w:pPr>
      <w:r w:rsidRPr="0052275A">
        <w:rPr>
          <w:rFonts w:ascii="Calibri" w:hAnsi="Calibri" w:cs="Calibri"/>
          <w:bCs/>
          <w:sz w:val="22"/>
          <w:szCs w:val="22"/>
        </w:rPr>
        <w:t>poręczeniach udzielanych przez podmioty, o których mowa w art. 6b ust. 5 pkt 2 ustawy z dnia 9 listopada 2000 r. o utworzeniu Polskiej Agencji Rozwoju Przedsiębiorczości (tekst jednolity: Dz.U. 2016 poz. 359 i 2260 oraz z 2017 r. poz. 1089).</w:t>
      </w:r>
    </w:p>
    <w:p w14:paraId="262CB4BA" w14:textId="77777777" w:rsidR="0034595C" w:rsidRPr="0052275A" w:rsidRDefault="0034595C" w:rsidP="0034595C">
      <w:pPr>
        <w:suppressAutoHyphens/>
        <w:spacing w:after="120" w:line="276" w:lineRule="auto"/>
        <w:jc w:val="both"/>
        <w:rPr>
          <w:rFonts w:ascii="Calibri" w:hAnsi="Calibri" w:cs="Calibri"/>
          <w:bCs/>
          <w:sz w:val="22"/>
          <w:szCs w:val="22"/>
        </w:rPr>
      </w:pPr>
      <w:r w:rsidRPr="0052275A">
        <w:rPr>
          <w:rFonts w:ascii="Calibri" w:hAnsi="Calibri" w:cs="Calibri"/>
          <w:bCs/>
          <w:sz w:val="22"/>
          <w:szCs w:val="22"/>
        </w:rPr>
        <w:t>2. Kaucje wnoszoną w pieniądzu należy wpłacić:</w:t>
      </w:r>
    </w:p>
    <w:p w14:paraId="1C1E1D69" w14:textId="1A7D0BEE" w:rsidR="0034595C" w:rsidRPr="0052275A" w:rsidRDefault="0034595C" w:rsidP="0034595C">
      <w:pPr>
        <w:autoSpaceDE w:val="0"/>
        <w:autoSpaceDN w:val="0"/>
        <w:adjustRightInd w:val="0"/>
        <w:ind w:left="709"/>
        <w:jc w:val="both"/>
        <w:rPr>
          <w:rFonts w:ascii="Calibri" w:hAnsi="Calibri"/>
          <w:sz w:val="22"/>
          <w:szCs w:val="22"/>
          <w:lang w:eastAsia="ar-SA"/>
        </w:rPr>
      </w:pPr>
      <w:r w:rsidRPr="0052275A">
        <w:rPr>
          <w:rFonts w:ascii="Calibri" w:hAnsi="Calibri" w:cs="Arial"/>
          <w:color w:val="000000"/>
          <w:sz w:val="22"/>
          <w:szCs w:val="22"/>
        </w:rPr>
        <w:t xml:space="preserve">– </w:t>
      </w:r>
      <w:r w:rsidRPr="0052275A">
        <w:rPr>
          <w:rFonts w:ascii="Calibri" w:hAnsi="Calibri"/>
          <w:sz w:val="22"/>
          <w:szCs w:val="22"/>
          <w:lang w:eastAsia="ar-SA"/>
        </w:rPr>
        <w:t xml:space="preserve">przelewem bankowym sposób przekazania: wpłacić przelewem na rachunek bankowy Zamawiającego nr </w:t>
      </w:r>
      <w:r w:rsidR="005113F3" w:rsidRPr="00462D54">
        <w:rPr>
          <w:rFonts w:asciiTheme="minorHAnsi" w:hAnsiTheme="minorHAnsi"/>
          <w:noProof/>
          <w:sz w:val="22"/>
          <w:szCs w:val="22"/>
          <w:lang w:eastAsia="ar-SA"/>
        </w:rPr>
        <w:t>16 9101 0003 2015 0002 6664 0001</w:t>
      </w:r>
      <w:r w:rsidR="005113F3">
        <w:rPr>
          <w:rFonts w:asciiTheme="minorHAnsi" w:hAnsiTheme="minorHAnsi"/>
          <w:noProof/>
          <w:sz w:val="22"/>
          <w:szCs w:val="22"/>
          <w:lang w:eastAsia="ar-SA"/>
        </w:rPr>
        <w:t xml:space="preserve"> </w:t>
      </w:r>
      <w:r w:rsidRPr="0052275A">
        <w:rPr>
          <w:rFonts w:ascii="Calibri" w:hAnsi="Calibri"/>
          <w:sz w:val="22"/>
          <w:szCs w:val="22"/>
          <w:lang w:eastAsia="ar-SA"/>
        </w:rPr>
        <w:t xml:space="preserve">- z dopiskiem w tytule wpłaty: „Kaucja - zapytanie ofertowe nr </w:t>
      </w:r>
      <w:r w:rsidR="00721303" w:rsidRPr="00721303">
        <w:rPr>
          <w:rFonts w:ascii="Calibri" w:hAnsi="Calibri" w:cs="Calibri"/>
          <w:b/>
          <w:color w:val="000000"/>
          <w:sz w:val="22"/>
          <w:szCs w:val="22"/>
        </w:rPr>
        <w:t>1/1.2.1/ZSJ/2020</w:t>
      </w:r>
      <w:r w:rsidRPr="0052275A">
        <w:rPr>
          <w:rFonts w:ascii="Calibri" w:hAnsi="Calibri"/>
          <w:sz w:val="22"/>
          <w:szCs w:val="22"/>
          <w:lang w:eastAsia="ar-SA"/>
        </w:rPr>
        <w:t xml:space="preserve">. </w:t>
      </w:r>
      <w:r w:rsidRPr="0052275A">
        <w:rPr>
          <w:rFonts w:ascii="Calibri" w:hAnsi="Calibri" w:cs="Calibri"/>
          <w:bCs/>
          <w:sz w:val="22"/>
          <w:szCs w:val="22"/>
        </w:rPr>
        <w:t>Zamawiający uzna wymóg wniesienia kaucji za spełniony, jeżeli kwota, o której mowa powyżej zostanie zaksięgowana na koncie Zamawiającego przed wyznaczonym przez Zamawiającego terminem.</w:t>
      </w:r>
    </w:p>
    <w:p w14:paraId="4A5B16D1" w14:textId="6D81C694" w:rsidR="0034595C" w:rsidRPr="0052275A" w:rsidRDefault="002E3531" w:rsidP="0034595C">
      <w:pPr>
        <w:autoSpaceDE w:val="0"/>
        <w:autoSpaceDN w:val="0"/>
        <w:adjustRightInd w:val="0"/>
        <w:ind w:left="709"/>
        <w:jc w:val="both"/>
        <w:rPr>
          <w:rFonts w:ascii="Calibri" w:hAnsi="Calibri"/>
          <w:sz w:val="22"/>
          <w:szCs w:val="22"/>
          <w:lang w:eastAsia="ar-SA"/>
        </w:rPr>
      </w:pPr>
      <w:r>
        <w:rPr>
          <w:rFonts w:ascii="Calibri" w:hAnsi="Calibri"/>
          <w:sz w:val="22"/>
          <w:szCs w:val="22"/>
          <w:lang w:eastAsia="ar-SA"/>
        </w:rPr>
        <w:t>- w gotówce  - kaucję</w:t>
      </w:r>
      <w:r w:rsidR="0034595C" w:rsidRPr="0052275A">
        <w:rPr>
          <w:rFonts w:ascii="Calibri" w:hAnsi="Calibri"/>
          <w:sz w:val="22"/>
          <w:szCs w:val="22"/>
          <w:lang w:eastAsia="ar-SA"/>
        </w:rPr>
        <w:t xml:space="preserve"> wnoszon</w:t>
      </w:r>
      <w:r>
        <w:rPr>
          <w:rFonts w:ascii="Calibri" w:hAnsi="Calibri"/>
          <w:sz w:val="22"/>
          <w:szCs w:val="22"/>
          <w:lang w:eastAsia="ar-SA"/>
        </w:rPr>
        <w:t>ą</w:t>
      </w:r>
      <w:r w:rsidR="0034595C" w:rsidRPr="0052275A">
        <w:rPr>
          <w:rFonts w:ascii="Calibri" w:hAnsi="Calibri"/>
          <w:sz w:val="22"/>
          <w:szCs w:val="22"/>
          <w:lang w:eastAsia="ar-SA"/>
        </w:rPr>
        <w:t xml:space="preserve"> </w:t>
      </w:r>
      <w:r>
        <w:rPr>
          <w:rFonts w:ascii="Calibri" w:hAnsi="Calibri"/>
          <w:sz w:val="22"/>
          <w:szCs w:val="22"/>
          <w:lang w:eastAsia="ar-SA"/>
        </w:rPr>
        <w:t xml:space="preserve">w gotówce  </w:t>
      </w:r>
      <w:r w:rsidR="0034595C" w:rsidRPr="0052275A">
        <w:rPr>
          <w:rFonts w:ascii="Calibri" w:hAnsi="Calibri"/>
          <w:sz w:val="22"/>
          <w:szCs w:val="22"/>
          <w:lang w:eastAsia="ar-SA"/>
        </w:rPr>
        <w:t xml:space="preserve"> należy zdeponować w kasie Zamawiającego: Korporacja VIP sp. z o.o. zlokalizowanej w siedzibie </w:t>
      </w:r>
      <w:r w:rsidRPr="0052275A">
        <w:rPr>
          <w:rFonts w:ascii="Calibri" w:hAnsi="Calibri"/>
          <w:sz w:val="22"/>
          <w:szCs w:val="22"/>
          <w:lang w:eastAsia="ar-SA"/>
        </w:rPr>
        <w:t>Beneficj</w:t>
      </w:r>
      <w:r>
        <w:rPr>
          <w:rFonts w:ascii="Calibri" w:hAnsi="Calibri"/>
          <w:sz w:val="22"/>
          <w:szCs w:val="22"/>
          <w:lang w:eastAsia="ar-SA"/>
        </w:rPr>
        <w:t>e</w:t>
      </w:r>
      <w:r w:rsidRPr="0052275A">
        <w:rPr>
          <w:rFonts w:ascii="Calibri" w:hAnsi="Calibri"/>
          <w:sz w:val="22"/>
          <w:szCs w:val="22"/>
          <w:lang w:eastAsia="ar-SA"/>
        </w:rPr>
        <w:t>nta</w:t>
      </w:r>
      <w:r w:rsidR="0034595C" w:rsidRPr="0052275A">
        <w:rPr>
          <w:rFonts w:ascii="Calibri" w:hAnsi="Calibri"/>
          <w:sz w:val="22"/>
          <w:szCs w:val="22"/>
          <w:lang w:eastAsia="ar-SA"/>
        </w:rPr>
        <w:t xml:space="preserve"> pod adresem: 38-120 Czudec,  ul. Ceramiczna 3. </w:t>
      </w:r>
      <w:r w:rsidR="0034595C" w:rsidRPr="0052275A">
        <w:rPr>
          <w:rFonts w:ascii="Calibri" w:hAnsi="Calibri" w:cs="Calibri"/>
          <w:bCs/>
          <w:sz w:val="22"/>
          <w:szCs w:val="22"/>
        </w:rPr>
        <w:t>Zamawiający uzna wymóg wniesienia kaucji w go</w:t>
      </w:r>
      <w:bookmarkStart w:id="0" w:name="_GoBack"/>
      <w:bookmarkEnd w:id="0"/>
      <w:r w:rsidR="0034595C" w:rsidRPr="0052275A">
        <w:rPr>
          <w:rFonts w:ascii="Calibri" w:hAnsi="Calibri" w:cs="Calibri"/>
          <w:bCs/>
          <w:sz w:val="22"/>
          <w:szCs w:val="22"/>
        </w:rPr>
        <w:t>tówce za spełniony, jeżeli kwota kaucji zostanie wpłacona do kasy Zamawiającego przed wyznaczonym przez Zamawiającego terminem.</w:t>
      </w:r>
    </w:p>
    <w:p w14:paraId="23872951" w14:textId="5C7A0159" w:rsidR="0034595C" w:rsidRPr="0052275A" w:rsidRDefault="00A85728" w:rsidP="0034595C">
      <w:pPr>
        <w:suppressAutoHyphens/>
        <w:jc w:val="both"/>
        <w:rPr>
          <w:rFonts w:ascii="Calibri" w:hAnsi="Calibri" w:cs="Calibri"/>
          <w:bCs/>
          <w:sz w:val="22"/>
          <w:szCs w:val="22"/>
        </w:rPr>
      </w:pPr>
      <w:r>
        <w:rPr>
          <w:rFonts w:ascii="Calibri" w:hAnsi="Calibri" w:cs="Calibri"/>
          <w:bCs/>
          <w:sz w:val="22"/>
          <w:szCs w:val="22"/>
        </w:rPr>
        <w:t xml:space="preserve">3. </w:t>
      </w:r>
      <w:r w:rsidR="0034595C" w:rsidRPr="0052275A">
        <w:rPr>
          <w:rFonts w:ascii="Calibri" w:hAnsi="Calibri" w:cs="Calibri"/>
          <w:bCs/>
          <w:sz w:val="22"/>
          <w:szCs w:val="22"/>
        </w:rPr>
        <w:t>Kaucja wnoszona w innych dopuszczonych formach należy dostarczyć w oryginale lub kopii poświadczonej za zgodność z oryginałem.</w:t>
      </w:r>
    </w:p>
    <w:p w14:paraId="0C1C5BB7" w14:textId="77777777" w:rsidR="00A85728" w:rsidRDefault="00A85728" w:rsidP="0034595C">
      <w:pPr>
        <w:suppressAutoHyphens/>
        <w:jc w:val="both"/>
        <w:rPr>
          <w:rFonts w:ascii="Calibri" w:hAnsi="Calibri" w:cs="Calibri"/>
          <w:bCs/>
          <w:sz w:val="22"/>
          <w:szCs w:val="22"/>
        </w:rPr>
      </w:pPr>
      <w:r>
        <w:rPr>
          <w:rFonts w:ascii="Calibri" w:hAnsi="Calibri" w:cs="Calibri"/>
          <w:bCs/>
          <w:sz w:val="22"/>
          <w:szCs w:val="22"/>
        </w:rPr>
        <w:t xml:space="preserve">4. </w:t>
      </w:r>
      <w:r w:rsidR="0034595C" w:rsidRPr="0052275A">
        <w:rPr>
          <w:rFonts w:ascii="Calibri" w:hAnsi="Calibri" w:cs="Calibri"/>
          <w:bCs/>
          <w:sz w:val="22"/>
          <w:szCs w:val="22"/>
        </w:rPr>
        <w:t>Kaucja musi obejmować cały okres związania umową.</w:t>
      </w:r>
    </w:p>
    <w:p w14:paraId="7901BDC2" w14:textId="43446503" w:rsidR="0034595C" w:rsidRPr="0052275A" w:rsidRDefault="00A85728" w:rsidP="0034595C">
      <w:pPr>
        <w:suppressAutoHyphens/>
        <w:jc w:val="both"/>
        <w:rPr>
          <w:rFonts w:ascii="Calibri" w:hAnsi="Calibri" w:cs="Calibri"/>
          <w:bCs/>
          <w:sz w:val="22"/>
          <w:szCs w:val="22"/>
        </w:rPr>
      </w:pPr>
      <w:r>
        <w:rPr>
          <w:rFonts w:ascii="Calibri" w:hAnsi="Calibri" w:cs="Calibri"/>
          <w:bCs/>
          <w:sz w:val="22"/>
          <w:szCs w:val="22"/>
        </w:rPr>
        <w:t xml:space="preserve">5. </w:t>
      </w:r>
      <w:r w:rsidR="0034595C" w:rsidRPr="0052275A">
        <w:rPr>
          <w:rFonts w:ascii="Calibri" w:hAnsi="Calibri" w:cs="Calibri"/>
          <w:bCs/>
          <w:sz w:val="22"/>
          <w:szCs w:val="22"/>
        </w:rPr>
        <w:t>Zamawiający zatrzymuje kaucję, jeżeli:</w:t>
      </w:r>
    </w:p>
    <w:p w14:paraId="52D9AF3D" w14:textId="77777777" w:rsidR="0034595C" w:rsidRPr="0052275A" w:rsidRDefault="0034595C" w:rsidP="0034595C">
      <w:pPr>
        <w:suppressAutoHyphens/>
        <w:ind w:left="284"/>
        <w:jc w:val="both"/>
        <w:rPr>
          <w:rFonts w:ascii="Calibri" w:hAnsi="Calibri" w:cs="Calibri"/>
          <w:bCs/>
          <w:sz w:val="22"/>
          <w:szCs w:val="22"/>
        </w:rPr>
      </w:pPr>
      <w:r w:rsidRPr="0052275A">
        <w:rPr>
          <w:rFonts w:ascii="Calibri" w:hAnsi="Calibri" w:cs="Calibri"/>
          <w:bCs/>
          <w:sz w:val="22"/>
          <w:szCs w:val="22"/>
        </w:rPr>
        <w:t>a) nie uzna umowy za należycie wykonaną</w:t>
      </w:r>
    </w:p>
    <w:p w14:paraId="0424A96E" w14:textId="77777777" w:rsidR="0034595C" w:rsidRPr="0052275A" w:rsidRDefault="0034595C" w:rsidP="0034595C">
      <w:pPr>
        <w:suppressAutoHyphens/>
        <w:ind w:left="284"/>
        <w:jc w:val="both"/>
        <w:rPr>
          <w:rFonts w:ascii="Calibri" w:hAnsi="Calibri" w:cs="Calibri"/>
          <w:bCs/>
          <w:sz w:val="22"/>
          <w:szCs w:val="22"/>
        </w:rPr>
      </w:pPr>
      <w:r w:rsidRPr="0052275A">
        <w:rPr>
          <w:rFonts w:ascii="Calibri" w:hAnsi="Calibri" w:cs="Calibri"/>
          <w:bCs/>
          <w:sz w:val="22"/>
          <w:szCs w:val="22"/>
        </w:rPr>
        <w:t>lub</w:t>
      </w:r>
    </w:p>
    <w:p w14:paraId="0D849484" w14:textId="77777777" w:rsidR="0034595C" w:rsidRPr="0052275A" w:rsidRDefault="0034595C" w:rsidP="0034595C">
      <w:pPr>
        <w:suppressAutoHyphens/>
        <w:ind w:left="284"/>
        <w:jc w:val="both"/>
        <w:rPr>
          <w:rFonts w:ascii="Calibri" w:hAnsi="Calibri" w:cs="Calibri"/>
          <w:bCs/>
          <w:sz w:val="22"/>
          <w:szCs w:val="22"/>
        </w:rPr>
      </w:pPr>
      <w:r w:rsidRPr="0052275A">
        <w:rPr>
          <w:rFonts w:ascii="Calibri" w:hAnsi="Calibri" w:cs="Calibri"/>
          <w:bCs/>
          <w:sz w:val="22"/>
          <w:szCs w:val="22"/>
        </w:rPr>
        <w:t>b) wykonawca wypowie/zerwie umowę przed jej zakończeniem z pominięciem sytuacji dopuszczonych w umowie.</w:t>
      </w:r>
    </w:p>
    <w:p w14:paraId="32423E3B" w14:textId="31E40799" w:rsidR="0034595C" w:rsidRPr="0052275A" w:rsidRDefault="00A85728" w:rsidP="0034595C">
      <w:pPr>
        <w:suppressAutoHyphens/>
        <w:jc w:val="both"/>
        <w:rPr>
          <w:rFonts w:ascii="Calibri" w:hAnsi="Calibri" w:cs="Calibri"/>
          <w:bCs/>
          <w:sz w:val="22"/>
          <w:szCs w:val="22"/>
        </w:rPr>
      </w:pPr>
      <w:r>
        <w:rPr>
          <w:rFonts w:ascii="Calibri" w:hAnsi="Calibri" w:cs="Calibri"/>
          <w:bCs/>
          <w:sz w:val="22"/>
          <w:szCs w:val="22"/>
        </w:rPr>
        <w:t xml:space="preserve">6. </w:t>
      </w:r>
      <w:r w:rsidR="0034595C" w:rsidRPr="0052275A">
        <w:rPr>
          <w:rFonts w:ascii="Calibri" w:hAnsi="Calibri" w:cs="Calibri"/>
          <w:bCs/>
          <w:sz w:val="22"/>
          <w:szCs w:val="22"/>
        </w:rPr>
        <w:t>Zabezpieczenie należytego wykonania umowy zostanie zwrócona Wykonawcy w ciągu 30 dni od dnia zakończenia i rozliczenia umowy z Wykonawcą.</w:t>
      </w:r>
    </w:p>
    <w:p w14:paraId="4957F1FD" w14:textId="14043474" w:rsidR="0034595C" w:rsidRPr="0052275A" w:rsidRDefault="00A85728" w:rsidP="0034595C">
      <w:pPr>
        <w:suppressAutoHyphens/>
        <w:jc w:val="both"/>
        <w:rPr>
          <w:rFonts w:ascii="Calibri" w:hAnsi="Calibri" w:cs="Calibri"/>
          <w:bCs/>
          <w:sz w:val="22"/>
          <w:szCs w:val="22"/>
        </w:rPr>
      </w:pPr>
      <w:r>
        <w:rPr>
          <w:rFonts w:ascii="Calibri" w:hAnsi="Calibri" w:cs="Calibri"/>
          <w:bCs/>
          <w:sz w:val="22"/>
          <w:szCs w:val="22"/>
        </w:rPr>
        <w:t xml:space="preserve">7. </w:t>
      </w:r>
      <w:r w:rsidR="0034595C" w:rsidRPr="0052275A">
        <w:rPr>
          <w:rFonts w:ascii="Calibri" w:hAnsi="Calibri" w:cs="Calibri"/>
          <w:bCs/>
          <w:sz w:val="22"/>
          <w:szCs w:val="22"/>
        </w:rPr>
        <w:t xml:space="preserve">Wnoszone </w:t>
      </w:r>
      <w:r w:rsidR="002E3531">
        <w:rPr>
          <w:rFonts w:ascii="Calibri" w:hAnsi="Calibri" w:cs="Calibri"/>
          <w:bCs/>
          <w:sz w:val="22"/>
          <w:szCs w:val="22"/>
        </w:rPr>
        <w:t xml:space="preserve"> </w:t>
      </w:r>
      <w:r w:rsidR="0034595C" w:rsidRPr="0052275A">
        <w:rPr>
          <w:rFonts w:ascii="Calibri" w:hAnsi="Calibri" w:cs="Calibri"/>
          <w:bCs/>
          <w:sz w:val="22"/>
          <w:szCs w:val="22"/>
        </w:rPr>
        <w:t xml:space="preserve"> kaucja nie jest oprocentowana.</w:t>
      </w:r>
    </w:p>
    <w:p w14:paraId="649BB171" w14:textId="77777777" w:rsidR="00A85728" w:rsidRDefault="00A85728" w:rsidP="00A85728">
      <w:pPr>
        <w:pStyle w:val="Akapitzlist"/>
        <w:spacing w:after="0"/>
        <w:ind w:left="0"/>
        <w:jc w:val="center"/>
        <w:rPr>
          <w:rFonts w:asciiTheme="minorHAnsi" w:hAnsiTheme="minorHAnsi" w:cstheme="minorHAnsi"/>
        </w:rPr>
      </w:pPr>
    </w:p>
    <w:p w14:paraId="70499EAE" w14:textId="726DE69A" w:rsidR="00C457A6" w:rsidRPr="00C457A6" w:rsidRDefault="00C457A6" w:rsidP="00A85728">
      <w:pPr>
        <w:pStyle w:val="Akapitzlist"/>
        <w:spacing w:after="0"/>
        <w:ind w:left="0"/>
        <w:jc w:val="center"/>
        <w:rPr>
          <w:rFonts w:asciiTheme="minorHAnsi" w:hAnsiTheme="minorHAnsi" w:cstheme="minorHAnsi"/>
        </w:rPr>
      </w:pPr>
      <w:r w:rsidRPr="00C457A6">
        <w:rPr>
          <w:rFonts w:asciiTheme="minorHAnsi" w:hAnsiTheme="minorHAnsi" w:cstheme="minorHAnsi"/>
        </w:rPr>
        <w:t>§ 1</w:t>
      </w:r>
      <w:r w:rsidR="00A85728">
        <w:rPr>
          <w:rFonts w:asciiTheme="minorHAnsi" w:hAnsiTheme="minorHAnsi" w:cstheme="minorHAnsi"/>
        </w:rPr>
        <w:t>4</w:t>
      </w:r>
    </w:p>
    <w:p w14:paraId="535973B8"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Wszelkie powiadomienia i doręczenia związane z wykonywaniem Umowy, muszą być dokonywane w formie pis</w:t>
      </w:r>
      <w:r w:rsidR="00D0148E" w:rsidRPr="007A2622">
        <w:rPr>
          <w:rFonts w:asciiTheme="minorHAnsi" w:hAnsiTheme="minorHAnsi" w:cstheme="minorHAnsi"/>
          <w:sz w:val="22"/>
          <w:szCs w:val="22"/>
        </w:rPr>
        <w:t xml:space="preserve">emnej na adres Zamawiającego </w:t>
      </w:r>
      <w:r w:rsidRPr="007A2622">
        <w:rPr>
          <w:rFonts w:asciiTheme="minorHAnsi" w:hAnsiTheme="minorHAnsi" w:cstheme="minorHAnsi"/>
          <w:sz w:val="22"/>
          <w:szCs w:val="22"/>
        </w:rPr>
        <w:t>...………………………………………………………………………</w:t>
      </w:r>
      <w:r w:rsidR="00D0148E" w:rsidRPr="007A2622">
        <w:rPr>
          <w:rFonts w:asciiTheme="minorHAnsi" w:hAnsiTheme="minorHAnsi" w:cstheme="minorHAnsi"/>
          <w:sz w:val="22"/>
          <w:szCs w:val="22"/>
        </w:rPr>
        <w:t xml:space="preserve"> na adres Wykonawcy: </w:t>
      </w:r>
      <w:r w:rsidRPr="007A2622">
        <w:rPr>
          <w:rFonts w:asciiTheme="minorHAnsi" w:hAnsiTheme="minorHAnsi" w:cstheme="minorHAnsi"/>
          <w:sz w:val="22"/>
          <w:szCs w:val="22"/>
        </w:rPr>
        <w:t>…………………………………………………………………….</w:t>
      </w:r>
    </w:p>
    <w:p w14:paraId="29B93316"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Strony umowy zobowiązują się do niezwłocznego zawiadamiania o wszelkich zmianach adresów do doręczeń.</w:t>
      </w:r>
    </w:p>
    <w:p w14:paraId="40E99348"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Wszelkie zmiany niniejszej umowy dla swojej ważności wymagają pisemnej pod rygorem nieważności z zastrzeżeniem §1 ust. 3, tj. oświadczenie o którym mowa w §1 ust. 3 może być przesłane w formie elektronicznej na wskazany przez Wykonawcę adres.</w:t>
      </w:r>
    </w:p>
    <w:p w14:paraId="5BC40526"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Umowa wchodzi w życie z dniem jej podpisania przez obie strony.</w:t>
      </w:r>
    </w:p>
    <w:p w14:paraId="0A067466"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lastRenderedPageBreak/>
        <w:t>Wszelkie spory związane z realizacją niniejszej umowy podlegają rozstrzygnięciu na podstawie prawa polskiego przez Sąd właściwy dla siebie siedziby Zamawiającego</w:t>
      </w:r>
      <w:r w:rsidR="00865FF6" w:rsidRPr="007A2622">
        <w:rPr>
          <w:rFonts w:asciiTheme="minorHAnsi" w:hAnsiTheme="minorHAnsi" w:cstheme="minorHAnsi"/>
          <w:sz w:val="22"/>
          <w:szCs w:val="22"/>
        </w:rPr>
        <w:t>.</w:t>
      </w:r>
    </w:p>
    <w:p w14:paraId="34AC2E9E"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Wykonawca, oświadcza, że zapoznał się z postanowieniami niniejszej umowy, że je rozumie i akceptuje.</w:t>
      </w:r>
    </w:p>
    <w:p w14:paraId="4C853AC4"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W sprawach nie uregulowanych niniejszą umową zastosowanie mają przepisy kodeksu cywilnego.</w:t>
      </w:r>
    </w:p>
    <w:p w14:paraId="2E2C431A"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Niniejszą umowę sporządzono w dwóch egzemplarzach po jednym dla każdej ze stron.</w:t>
      </w:r>
    </w:p>
    <w:p w14:paraId="73170460"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W przypadku gdy którekolwiek z postanowień niniejszej Umowy, uznane zostały za nieważne lub nieskuteczne, pozostałe postanowienia umowy zachowują swą moc i skuteczność.</w:t>
      </w:r>
    </w:p>
    <w:p w14:paraId="550FBF19" w14:textId="77777777" w:rsidR="0002019B" w:rsidRPr="007A2622" w:rsidRDefault="0002019B" w:rsidP="00A52A14">
      <w:pPr>
        <w:numPr>
          <w:ilvl w:val="0"/>
          <w:numId w:val="12"/>
        </w:numPr>
        <w:jc w:val="both"/>
        <w:rPr>
          <w:rFonts w:asciiTheme="minorHAnsi" w:hAnsiTheme="minorHAnsi" w:cstheme="minorHAnsi"/>
          <w:sz w:val="22"/>
          <w:szCs w:val="22"/>
        </w:rPr>
      </w:pPr>
      <w:r w:rsidRPr="007A2622">
        <w:rPr>
          <w:rFonts w:asciiTheme="minorHAnsi" w:hAnsiTheme="minorHAnsi" w:cstheme="minorHAnsi"/>
          <w:sz w:val="22"/>
          <w:szCs w:val="22"/>
        </w:rPr>
        <w:t>Sądem właściwym do rozpoznania sporów mogących wyniknąć na tle realizacji przedmiotowej umowy właściwym jest Sąd powszechny w Rzeszowie.</w:t>
      </w:r>
    </w:p>
    <w:p w14:paraId="58231565" w14:textId="77777777" w:rsidR="0002019B" w:rsidRPr="007A2622" w:rsidRDefault="0002019B" w:rsidP="00945652">
      <w:pPr>
        <w:jc w:val="both"/>
        <w:rPr>
          <w:rFonts w:asciiTheme="minorHAnsi" w:hAnsiTheme="minorHAnsi" w:cstheme="minorHAnsi"/>
          <w:sz w:val="22"/>
          <w:szCs w:val="22"/>
        </w:rPr>
      </w:pPr>
    </w:p>
    <w:p w14:paraId="54F8B26F" w14:textId="77777777" w:rsidR="0002019B" w:rsidRPr="007A2622" w:rsidRDefault="0002019B" w:rsidP="00945652">
      <w:pPr>
        <w:jc w:val="both"/>
        <w:rPr>
          <w:rFonts w:asciiTheme="minorHAnsi" w:hAnsiTheme="minorHAnsi" w:cstheme="minorHAnsi"/>
          <w:sz w:val="22"/>
          <w:szCs w:val="22"/>
        </w:rPr>
      </w:pPr>
    </w:p>
    <w:p w14:paraId="63E237FF" w14:textId="77777777" w:rsidR="0002019B" w:rsidRPr="007A2622" w:rsidRDefault="0002019B" w:rsidP="00945652">
      <w:pPr>
        <w:jc w:val="both"/>
        <w:rPr>
          <w:rFonts w:asciiTheme="minorHAnsi" w:hAnsiTheme="minorHAnsi" w:cstheme="minorHAnsi"/>
          <w:sz w:val="22"/>
          <w:szCs w:val="22"/>
        </w:rPr>
      </w:pPr>
    </w:p>
    <w:p w14:paraId="788B0C26" w14:textId="77777777" w:rsidR="00FF2301" w:rsidRPr="007A2622" w:rsidRDefault="00FF2301" w:rsidP="00945652">
      <w:pPr>
        <w:jc w:val="both"/>
        <w:rPr>
          <w:rFonts w:asciiTheme="minorHAnsi" w:hAnsiTheme="minorHAnsi" w:cstheme="minorHAnsi"/>
          <w:sz w:val="22"/>
          <w:szCs w:val="22"/>
        </w:rPr>
      </w:pPr>
    </w:p>
    <w:p w14:paraId="095DF7D5" w14:textId="77777777" w:rsidR="00FF2301" w:rsidRPr="007A2622" w:rsidRDefault="00FF2301" w:rsidP="00945652">
      <w:pPr>
        <w:jc w:val="both"/>
        <w:rPr>
          <w:rFonts w:asciiTheme="minorHAnsi" w:hAnsiTheme="minorHAnsi" w:cstheme="minorHAnsi"/>
          <w:sz w:val="22"/>
          <w:szCs w:val="22"/>
        </w:rPr>
      </w:pPr>
    </w:p>
    <w:p w14:paraId="74F95AC0" w14:textId="77777777" w:rsidR="00FF2301" w:rsidRPr="007A2622" w:rsidRDefault="00FF2301" w:rsidP="00945652">
      <w:pPr>
        <w:jc w:val="both"/>
        <w:rPr>
          <w:rFonts w:asciiTheme="minorHAnsi" w:hAnsiTheme="minorHAnsi" w:cstheme="minorHAnsi"/>
          <w:sz w:val="22"/>
          <w:szCs w:val="22"/>
        </w:rPr>
      </w:pPr>
    </w:p>
    <w:p w14:paraId="1D1B76AE" w14:textId="77777777" w:rsidR="00FF2301" w:rsidRPr="007A2622" w:rsidRDefault="00FF2301" w:rsidP="00945652">
      <w:pPr>
        <w:jc w:val="both"/>
        <w:rPr>
          <w:rFonts w:asciiTheme="minorHAnsi" w:hAnsiTheme="minorHAnsi" w:cstheme="minorHAnsi"/>
          <w:sz w:val="22"/>
          <w:szCs w:val="22"/>
        </w:rPr>
      </w:pPr>
      <w:r w:rsidRPr="007A2622">
        <w:rPr>
          <w:rFonts w:asciiTheme="minorHAnsi" w:hAnsiTheme="minorHAnsi" w:cstheme="minorHAnsi"/>
          <w:sz w:val="22"/>
          <w:szCs w:val="22"/>
        </w:rPr>
        <w:t>……………………………………………                                                                              …………………………………………..</w:t>
      </w:r>
    </w:p>
    <w:p w14:paraId="41A4BFA9" w14:textId="77777777" w:rsidR="0002019B" w:rsidRPr="007A2622" w:rsidRDefault="0002019B" w:rsidP="00945652">
      <w:pPr>
        <w:jc w:val="both"/>
        <w:rPr>
          <w:rFonts w:asciiTheme="minorHAnsi" w:hAnsiTheme="minorHAnsi" w:cstheme="minorHAnsi"/>
          <w:sz w:val="22"/>
          <w:szCs w:val="22"/>
        </w:rPr>
      </w:pPr>
      <w:r w:rsidRPr="007A2622">
        <w:rPr>
          <w:rFonts w:asciiTheme="minorHAnsi" w:hAnsiTheme="minorHAnsi" w:cstheme="minorHAnsi"/>
          <w:sz w:val="22"/>
          <w:szCs w:val="22"/>
        </w:rPr>
        <w:t xml:space="preserve">    </w:t>
      </w:r>
      <w:r w:rsidR="00FF2301" w:rsidRPr="007A2622">
        <w:rPr>
          <w:rFonts w:asciiTheme="minorHAnsi" w:hAnsiTheme="minorHAnsi" w:cstheme="minorHAnsi"/>
          <w:sz w:val="22"/>
          <w:szCs w:val="22"/>
        </w:rPr>
        <w:tab/>
        <w:t>Wykonawca</w:t>
      </w:r>
      <w:r w:rsidR="00FF2301" w:rsidRPr="007A2622">
        <w:rPr>
          <w:rFonts w:asciiTheme="minorHAnsi" w:hAnsiTheme="minorHAnsi" w:cstheme="minorHAnsi"/>
          <w:sz w:val="22"/>
          <w:szCs w:val="22"/>
        </w:rPr>
        <w:tab/>
      </w:r>
      <w:r w:rsidR="00FF2301" w:rsidRPr="007A2622">
        <w:rPr>
          <w:rFonts w:asciiTheme="minorHAnsi" w:hAnsiTheme="minorHAnsi" w:cstheme="minorHAnsi"/>
          <w:sz w:val="22"/>
          <w:szCs w:val="22"/>
        </w:rPr>
        <w:tab/>
      </w:r>
      <w:r w:rsidR="00FF2301" w:rsidRPr="007A2622">
        <w:rPr>
          <w:rFonts w:asciiTheme="minorHAnsi" w:hAnsiTheme="minorHAnsi" w:cstheme="minorHAnsi"/>
          <w:sz w:val="22"/>
          <w:szCs w:val="22"/>
        </w:rPr>
        <w:tab/>
      </w:r>
      <w:r w:rsidR="00FF2301" w:rsidRPr="007A2622">
        <w:rPr>
          <w:rFonts w:asciiTheme="minorHAnsi" w:hAnsiTheme="minorHAnsi" w:cstheme="minorHAnsi"/>
          <w:sz w:val="22"/>
          <w:szCs w:val="22"/>
        </w:rPr>
        <w:tab/>
      </w:r>
      <w:r w:rsidR="00FF2301" w:rsidRPr="007A2622">
        <w:rPr>
          <w:rFonts w:asciiTheme="minorHAnsi" w:hAnsiTheme="minorHAnsi" w:cstheme="minorHAnsi"/>
          <w:sz w:val="22"/>
          <w:szCs w:val="22"/>
        </w:rPr>
        <w:tab/>
      </w:r>
      <w:r w:rsidR="00FF2301" w:rsidRPr="007A2622">
        <w:rPr>
          <w:rFonts w:asciiTheme="minorHAnsi" w:hAnsiTheme="minorHAnsi" w:cstheme="minorHAnsi"/>
          <w:sz w:val="22"/>
          <w:szCs w:val="22"/>
        </w:rPr>
        <w:tab/>
      </w:r>
      <w:r w:rsidR="00FF2301" w:rsidRPr="007A2622">
        <w:rPr>
          <w:rFonts w:asciiTheme="minorHAnsi" w:hAnsiTheme="minorHAnsi" w:cstheme="minorHAnsi"/>
          <w:sz w:val="22"/>
          <w:szCs w:val="22"/>
        </w:rPr>
        <w:tab/>
      </w:r>
      <w:r w:rsidR="00FF2301" w:rsidRPr="007A2622">
        <w:rPr>
          <w:rFonts w:asciiTheme="minorHAnsi" w:hAnsiTheme="minorHAnsi" w:cstheme="minorHAnsi"/>
          <w:sz w:val="22"/>
          <w:szCs w:val="22"/>
        </w:rPr>
        <w:tab/>
      </w:r>
      <w:r w:rsidRPr="007A2622">
        <w:rPr>
          <w:rFonts w:asciiTheme="minorHAnsi" w:hAnsiTheme="minorHAnsi" w:cstheme="minorHAnsi"/>
          <w:sz w:val="22"/>
          <w:szCs w:val="22"/>
        </w:rPr>
        <w:t>Zamawiający</w:t>
      </w:r>
      <w:r w:rsidRPr="007A2622">
        <w:rPr>
          <w:rFonts w:asciiTheme="minorHAnsi" w:hAnsiTheme="minorHAnsi" w:cstheme="minorHAnsi"/>
          <w:sz w:val="22"/>
          <w:szCs w:val="22"/>
        </w:rPr>
        <w:tab/>
      </w:r>
      <w:r w:rsidRPr="007A2622">
        <w:rPr>
          <w:rFonts w:asciiTheme="minorHAnsi" w:hAnsiTheme="minorHAnsi" w:cstheme="minorHAnsi"/>
          <w:sz w:val="22"/>
          <w:szCs w:val="22"/>
        </w:rPr>
        <w:tab/>
      </w:r>
      <w:r w:rsidRPr="007A2622">
        <w:rPr>
          <w:rFonts w:asciiTheme="minorHAnsi" w:hAnsiTheme="minorHAnsi" w:cstheme="minorHAnsi"/>
          <w:sz w:val="22"/>
          <w:szCs w:val="22"/>
        </w:rPr>
        <w:tab/>
      </w:r>
      <w:r w:rsidRPr="007A2622">
        <w:rPr>
          <w:rFonts w:asciiTheme="minorHAnsi" w:hAnsiTheme="minorHAnsi" w:cstheme="minorHAnsi"/>
          <w:sz w:val="22"/>
          <w:szCs w:val="22"/>
        </w:rPr>
        <w:tab/>
      </w:r>
      <w:r w:rsidRPr="007A2622">
        <w:rPr>
          <w:rFonts w:asciiTheme="minorHAnsi" w:hAnsiTheme="minorHAnsi" w:cstheme="minorHAnsi"/>
          <w:sz w:val="22"/>
          <w:szCs w:val="22"/>
        </w:rPr>
        <w:tab/>
      </w:r>
    </w:p>
    <w:p w14:paraId="6859970D" w14:textId="77777777" w:rsidR="0002019B" w:rsidRPr="007A2622" w:rsidRDefault="0002019B" w:rsidP="00945652">
      <w:pPr>
        <w:jc w:val="both"/>
        <w:rPr>
          <w:rFonts w:asciiTheme="minorHAnsi" w:hAnsiTheme="minorHAnsi" w:cstheme="minorHAnsi"/>
          <w:sz w:val="22"/>
          <w:szCs w:val="22"/>
        </w:rPr>
      </w:pPr>
    </w:p>
    <w:p w14:paraId="5004B3B3" w14:textId="77777777" w:rsidR="0002019B" w:rsidRPr="007A2622" w:rsidRDefault="0002019B" w:rsidP="00945652">
      <w:pPr>
        <w:jc w:val="both"/>
        <w:rPr>
          <w:rFonts w:asciiTheme="minorHAnsi" w:hAnsiTheme="minorHAnsi" w:cstheme="minorHAnsi"/>
          <w:sz w:val="22"/>
          <w:szCs w:val="22"/>
        </w:rPr>
      </w:pPr>
    </w:p>
    <w:p w14:paraId="5F6EBC08" w14:textId="77777777" w:rsidR="00A46975" w:rsidRPr="007A2622" w:rsidRDefault="00A46975">
      <w:pPr>
        <w:rPr>
          <w:rFonts w:asciiTheme="minorHAnsi" w:hAnsiTheme="minorHAnsi" w:cstheme="minorHAnsi"/>
          <w:sz w:val="22"/>
          <w:szCs w:val="22"/>
        </w:rPr>
      </w:pPr>
      <w:r w:rsidRPr="007A2622">
        <w:rPr>
          <w:rFonts w:asciiTheme="minorHAnsi" w:hAnsiTheme="minorHAnsi" w:cstheme="minorHAnsi"/>
          <w:sz w:val="22"/>
          <w:szCs w:val="22"/>
        </w:rPr>
        <w:br w:type="page"/>
      </w:r>
    </w:p>
    <w:p w14:paraId="36306F3A" w14:textId="77777777" w:rsidR="00F10B7F" w:rsidRPr="007A2622" w:rsidRDefault="00F10B7F" w:rsidP="00F10B7F">
      <w:pPr>
        <w:rPr>
          <w:rFonts w:asciiTheme="minorHAnsi" w:hAnsiTheme="minorHAnsi"/>
          <w:sz w:val="22"/>
          <w:szCs w:val="22"/>
        </w:rPr>
      </w:pPr>
      <w:r w:rsidRPr="007A2622">
        <w:rPr>
          <w:rFonts w:asciiTheme="minorHAnsi" w:hAnsiTheme="minorHAnsi"/>
          <w:b/>
          <w:sz w:val="22"/>
          <w:szCs w:val="22"/>
        </w:rPr>
        <w:lastRenderedPageBreak/>
        <w:t>„Wzór umowy powierzenia przetwarzania danych”</w:t>
      </w:r>
      <w:r w:rsidRPr="007A2622">
        <w:rPr>
          <w:rFonts w:asciiTheme="minorHAnsi" w:hAnsiTheme="minorHAnsi"/>
          <w:sz w:val="22"/>
          <w:szCs w:val="22"/>
        </w:rPr>
        <w:t>.</w:t>
      </w:r>
    </w:p>
    <w:p w14:paraId="7B27C242" w14:textId="77777777" w:rsidR="00F10B7F" w:rsidRPr="007A2622" w:rsidRDefault="00F10B7F" w:rsidP="00F10B7F">
      <w:pPr>
        <w:rPr>
          <w:rFonts w:asciiTheme="minorHAnsi" w:hAnsiTheme="minorHAnsi"/>
          <w:sz w:val="22"/>
          <w:szCs w:val="22"/>
        </w:rPr>
      </w:pPr>
    </w:p>
    <w:p w14:paraId="3F54550A" w14:textId="77777777" w:rsidR="00F10B7F" w:rsidRPr="007A2622" w:rsidRDefault="00F10B7F" w:rsidP="00F10B7F">
      <w:pPr>
        <w:jc w:val="center"/>
        <w:rPr>
          <w:rFonts w:asciiTheme="minorHAnsi" w:hAnsiTheme="minorHAnsi" w:cs="Arial,Bold"/>
          <w:b/>
          <w:bCs/>
          <w:sz w:val="22"/>
          <w:szCs w:val="22"/>
        </w:rPr>
      </w:pPr>
    </w:p>
    <w:p w14:paraId="214F2C3D" w14:textId="77777777" w:rsidR="00F10B7F" w:rsidRPr="007A2622" w:rsidRDefault="00F10B7F" w:rsidP="00F10B7F">
      <w:pPr>
        <w:autoSpaceDE w:val="0"/>
        <w:autoSpaceDN w:val="0"/>
        <w:adjustRightInd w:val="0"/>
        <w:jc w:val="center"/>
        <w:rPr>
          <w:rFonts w:asciiTheme="minorHAnsi" w:hAnsiTheme="minorHAnsi" w:cs="Arial,Bold"/>
          <w:b/>
          <w:bCs/>
          <w:sz w:val="22"/>
          <w:szCs w:val="22"/>
        </w:rPr>
      </w:pPr>
      <w:r w:rsidRPr="007A2622">
        <w:rPr>
          <w:rFonts w:asciiTheme="minorHAnsi" w:hAnsiTheme="minorHAnsi" w:cs="Arial,Bold"/>
          <w:b/>
          <w:bCs/>
          <w:sz w:val="22"/>
          <w:szCs w:val="22"/>
        </w:rPr>
        <w:t>UMOWA POWIERZENIA PRZETWARZANIA DANYCH OSOBOWYCH</w:t>
      </w:r>
    </w:p>
    <w:p w14:paraId="7560DE33" w14:textId="77777777" w:rsidR="00F10B7F" w:rsidRPr="007A2622" w:rsidRDefault="00F10B7F" w:rsidP="00F10B7F">
      <w:pPr>
        <w:jc w:val="center"/>
        <w:rPr>
          <w:rFonts w:asciiTheme="minorHAnsi" w:hAnsiTheme="minorHAnsi" w:cs="Arial,Bold"/>
          <w:b/>
          <w:bCs/>
          <w:sz w:val="22"/>
          <w:szCs w:val="22"/>
        </w:rPr>
      </w:pPr>
      <w:r w:rsidRPr="007A2622">
        <w:rPr>
          <w:rFonts w:asciiTheme="minorHAnsi" w:hAnsiTheme="minorHAnsi" w:cs="Arial,Bold"/>
          <w:b/>
          <w:bCs/>
          <w:sz w:val="22"/>
          <w:szCs w:val="22"/>
        </w:rPr>
        <w:t>(zwana dalej „Umową”)</w:t>
      </w:r>
    </w:p>
    <w:p w14:paraId="203933A7" w14:textId="77777777" w:rsidR="00F10B7F" w:rsidRPr="007A2622" w:rsidRDefault="00F10B7F" w:rsidP="00F10B7F">
      <w:pPr>
        <w:jc w:val="center"/>
        <w:rPr>
          <w:rFonts w:asciiTheme="minorHAnsi" w:hAnsiTheme="minorHAnsi" w:cs="Arial,Bold"/>
          <w:b/>
          <w:bCs/>
          <w:sz w:val="22"/>
          <w:szCs w:val="22"/>
        </w:rPr>
      </w:pPr>
      <w:r w:rsidRPr="007A2622">
        <w:rPr>
          <w:rFonts w:asciiTheme="minorHAnsi" w:hAnsiTheme="minorHAnsi" w:cs="Arial,Bold"/>
          <w:b/>
          <w:bCs/>
          <w:sz w:val="22"/>
          <w:szCs w:val="22"/>
        </w:rPr>
        <w:t xml:space="preserve">Zawarta w dniu …………… pomiędzy: </w:t>
      </w:r>
    </w:p>
    <w:p w14:paraId="4D7F6183" w14:textId="77777777" w:rsidR="009F0F17" w:rsidRPr="002819A3" w:rsidRDefault="009F0F17" w:rsidP="009F0F17">
      <w:pPr>
        <w:jc w:val="both"/>
        <w:rPr>
          <w:rFonts w:asciiTheme="minorHAnsi" w:hAnsiTheme="minorHAnsi" w:cstheme="minorHAnsi"/>
          <w:sz w:val="22"/>
          <w:szCs w:val="22"/>
        </w:rPr>
      </w:pPr>
      <w:r w:rsidRPr="002819A3">
        <w:rPr>
          <w:rFonts w:asciiTheme="minorHAnsi" w:hAnsiTheme="minorHAnsi" w:cstheme="minorHAnsi"/>
          <w:sz w:val="22"/>
          <w:szCs w:val="22"/>
        </w:rPr>
        <w:t xml:space="preserve">Korporacją VIP spółka z ograniczoną odpowiedzialnością z siedzibą w Czudcu ul. Ceramiczna 3, </w:t>
      </w:r>
      <w:r w:rsidRPr="002819A3">
        <w:rPr>
          <w:rFonts w:asciiTheme="minorHAnsi" w:hAnsiTheme="minorHAnsi" w:cstheme="minorHAnsi"/>
          <w:sz w:val="22"/>
          <w:szCs w:val="22"/>
        </w:rPr>
        <w:br/>
        <w:t>38-120 Czudec wpisaną do rejestru przedsiębiorców Krajowego Rejestru Przedsiębiorców pod numerem KRS: 0000041505, prowadzonego przez Sąd Rejonowy w Rzeszowie XII Wydział Gospodarczy KRS, NIP: 819-14-77-271; REGON: 370462001, reprezentowana przez :</w:t>
      </w:r>
    </w:p>
    <w:p w14:paraId="2ACCC23F" w14:textId="77777777" w:rsidR="009F0F17" w:rsidRPr="002819A3" w:rsidRDefault="009F0F17" w:rsidP="009F0F17">
      <w:pPr>
        <w:rPr>
          <w:rFonts w:asciiTheme="minorHAnsi" w:hAnsiTheme="minorHAnsi" w:cstheme="minorHAnsi"/>
          <w:sz w:val="22"/>
          <w:szCs w:val="22"/>
        </w:rPr>
      </w:pPr>
      <w:r w:rsidRPr="002819A3">
        <w:rPr>
          <w:rFonts w:asciiTheme="minorHAnsi" w:hAnsiTheme="minorHAnsi" w:cstheme="minorHAnsi"/>
          <w:sz w:val="22"/>
          <w:szCs w:val="22"/>
        </w:rPr>
        <w:t>Prezesa Zarządu – Kazimierza Kopeć;</w:t>
      </w:r>
    </w:p>
    <w:p w14:paraId="0C44B4B2" w14:textId="77777777" w:rsidR="009F0F17" w:rsidRPr="002819A3" w:rsidRDefault="009F0F17" w:rsidP="009F0F17">
      <w:pPr>
        <w:rPr>
          <w:rFonts w:asciiTheme="minorHAnsi" w:hAnsiTheme="minorHAnsi" w:cstheme="minorHAnsi"/>
          <w:sz w:val="22"/>
          <w:szCs w:val="22"/>
        </w:rPr>
      </w:pPr>
      <w:r w:rsidRPr="002819A3">
        <w:rPr>
          <w:rFonts w:asciiTheme="minorHAnsi" w:hAnsiTheme="minorHAnsi" w:cstheme="minorHAnsi"/>
          <w:sz w:val="22"/>
          <w:szCs w:val="22"/>
        </w:rPr>
        <w:t>Wiceprezesa Zarządu – Andrzeja Jeż;</w:t>
      </w:r>
    </w:p>
    <w:p w14:paraId="42D4C0EB" w14:textId="77777777" w:rsidR="009F0F17" w:rsidRDefault="009F0F17" w:rsidP="009F0F17">
      <w:pPr>
        <w:ind w:left="705" w:hanging="705"/>
        <w:jc w:val="both"/>
        <w:rPr>
          <w:rFonts w:asciiTheme="minorHAnsi" w:hAnsiTheme="minorHAnsi" w:cstheme="minorHAnsi"/>
          <w:sz w:val="22"/>
          <w:szCs w:val="22"/>
        </w:rPr>
      </w:pPr>
    </w:p>
    <w:p w14:paraId="76F9D04F" w14:textId="77777777" w:rsidR="009F0F17" w:rsidRPr="007A2622" w:rsidRDefault="009F0F17" w:rsidP="009F0F17">
      <w:pPr>
        <w:ind w:left="705" w:hanging="705"/>
        <w:jc w:val="both"/>
        <w:rPr>
          <w:rFonts w:asciiTheme="minorHAnsi" w:hAnsiTheme="minorHAnsi" w:cstheme="minorHAnsi"/>
          <w:sz w:val="22"/>
          <w:szCs w:val="22"/>
        </w:rPr>
      </w:pPr>
      <w:r w:rsidRPr="007A2622">
        <w:rPr>
          <w:rFonts w:asciiTheme="minorHAnsi" w:hAnsiTheme="minorHAnsi" w:cstheme="minorHAnsi"/>
          <w:sz w:val="22"/>
          <w:szCs w:val="22"/>
        </w:rPr>
        <w:t xml:space="preserve">Zwana w dalszej części umowy </w:t>
      </w:r>
      <w:r w:rsidRPr="007A2622">
        <w:rPr>
          <w:rFonts w:asciiTheme="minorHAnsi" w:hAnsiTheme="minorHAnsi" w:cstheme="minorHAnsi"/>
          <w:b/>
          <w:sz w:val="22"/>
          <w:szCs w:val="22"/>
        </w:rPr>
        <w:t>Zamawiającym</w:t>
      </w:r>
      <w:r w:rsidRPr="007A2622">
        <w:rPr>
          <w:rFonts w:asciiTheme="minorHAnsi" w:hAnsiTheme="minorHAnsi" w:cstheme="minorHAnsi"/>
          <w:sz w:val="22"/>
          <w:szCs w:val="22"/>
        </w:rPr>
        <w:t xml:space="preserve"> </w:t>
      </w:r>
    </w:p>
    <w:p w14:paraId="24379124" w14:textId="77777777" w:rsidR="00F10B7F" w:rsidRPr="007A2622" w:rsidRDefault="00F10B7F" w:rsidP="00F10B7F">
      <w:pPr>
        <w:pStyle w:val="NormalnyWeb"/>
        <w:spacing w:before="0" w:beforeAutospacing="0" w:after="0" w:afterAutospacing="0" w:line="276" w:lineRule="auto"/>
        <w:ind w:left="720"/>
        <w:rPr>
          <w:rFonts w:asciiTheme="minorHAnsi" w:hAnsiTheme="minorHAnsi"/>
          <w:bCs/>
          <w:color w:val="000000"/>
          <w:sz w:val="22"/>
          <w:szCs w:val="22"/>
        </w:rPr>
      </w:pPr>
      <w:r w:rsidRPr="007A2622">
        <w:rPr>
          <w:rFonts w:asciiTheme="minorHAnsi" w:hAnsiTheme="minorHAnsi"/>
          <w:bCs/>
          <w:color w:val="000000"/>
          <w:sz w:val="22"/>
          <w:szCs w:val="22"/>
        </w:rPr>
        <w:t>A</w:t>
      </w:r>
    </w:p>
    <w:p w14:paraId="02C7C987" w14:textId="77777777" w:rsidR="00F10B7F" w:rsidRPr="007A2622" w:rsidRDefault="00F10B7F" w:rsidP="00A52A14">
      <w:pPr>
        <w:pStyle w:val="NormalnyWeb"/>
        <w:numPr>
          <w:ilvl w:val="0"/>
          <w:numId w:val="14"/>
        </w:numPr>
        <w:spacing w:before="0" w:beforeAutospacing="0" w:after="0" w:afterAutospacing="0" w:line="276" w:lineRule="auto"/>
        <w:rPr>
          <w:rFonts w:asciiTheme="minorHAnsi" w:hAnsiTheme="minorHAnsi"/>
          <w:color w:val="000000"/>
          <w:sz w:val="22"/>
          <w:szCs w:val="22"/>
        </w:rPr>
      </w:pPr>
      <w:r w:rsidRPr="007A2622">
        <w:rPr>
          <w:rFonts w:asciiTheme="minorHAnsi" w:hAnsiTheme="minorHAnsi"/>
          <w:color w:val="000000"/>
          <w:sz w:val="22"/>
          <w:szCs w:val="22"/>
        </w:rPr>
        <w:t>………………………………………………………………</w:t>
      </w:r>
    </w:p>
    <w:p w14:paraId="458B0367" w14:textId="77777777" w:rsidR="00F10B7F" w:rsidRPr="007A2622" w:rsidRDefault="00F10B7F" w:rsidP="00F10B7F">
      <w:pPr>
        <w:pStyle w:val="NormalnyWeb"/>
        <w:spacing w:before="0" w:beforeAutospacing="0" w:after="0" w:afterAutospacing="0" w:line="276" w:lineRule="auto"/>
        <w:ind w:left="720"/>
        <w:rPr>
          <w:rFonts w:asciiTheme="minorHAnsi" w:hAnsiTheme="minorHAnsi"/>
          <w:color w:val="000000"/>
          <w:sz w:val="22"/>
          <w:szCs w:val="22"/>
        </w:rPr>
      </w:pPr>
      <w:r w:rsidRPr="007A2622">
        <w:rPr>
          <w:rFonts w:asciiTheme="minorHAnsi" w:hAnsiTheme="minorHAnsi"/>
          <w:color w:val="000000"/>
          <w:sz w:val="22"/>
          <w:szCs w:val="22"/>
        </w:rPr>
        <w:t xml:space="preserve">Reprezentowaną przez: </w:t>
      </w:r>
    </w:p>
    <w:p w14:paraId="010E6B94" w14:textId="77777777" w:rsidR="00F10B7F" w:rsidRPr="007A2622" w:rsidRDefault="00F10B7F" w:rsidP="00F10B7F">
      <w:pPr>
        <w:pStyle w:val="NormalnyWeb"/>
        <w:spacing w:before="0" w:beforeAutospacing="0" w:after="0" w:afterAutospacing="0" w:line="276" w:lineRule="auto"/>
        <w:ind w:left="720"/>
        <w:rPr>
          <w:rFonts w:asciiTheme="minorHAnsi" w:hAnsiTheme="minorHAnsi"/>
          <w:color w:val="000000"/>
          <w:sz w:val="22"/>
          <w:szCs w:val="22"/>
        </w:rPr>
      </w:pPr>
      <w:r w:rsidRPr="007A2622">
        <w:rPr>
          <w:rFonts w:asciiTheme="minorHAnsi" w:hAnsiTheme="minorHAnsi"/>
          <w:color w:val="000000"/>
          <w:sz w:val="22"/>
          <w:szCs w:val="22"/>
        </w:rPr>
        <w:t>Zwaną dalej „Przetwarzającym”</w:t>
      </w:r>
    </w:p>
    <w:p w14:paraId="2141B920" w14:textId="77777777" w:rsidR="00F10B7F" w:rsidRPr="007A2622" w:rsidRDefault="00F10B7F" w:rsidP="00F10B7F">
      <w:pPr>
        <w:pStyle w:val="NormalnyWeb"/>
        <w:spacing w:before="0" w:beforeAutospacing="0" w:after="0" w:afterAutospacing="0" w:line="276" w:lineRule="auto"/>
        <w:ind w:left="720"/>
        <w:rPr>
          <w:rFonts w:asciiTheme="minorHAnsi" w:hAnsiTheme="minorHAnsi"/>
          <w:color w:val="000000"/>
          <w:sz w:val="22"/>
          <w:szCs w:val="22"/>
        </w:rPr>
      </w:pPr>
    </w:p>
    <w:p w14:paraId="7167C87B" w14:textId="77777777" w:rsidR="00F10B7F" w:rsidRPr="007A2622" w:rsidRDefault="00F10B7F" w:rsidP="00F10B7F">
      <w:pPr>
        <w:pStyle w:val="NormalnyWeb"/>
        <w:spacing w:before="0" w:beforeAutospacing="0" w:after="0" w:afterAutospacing="0" w:line="276" w:lineRule="auto"/>
        <w:ind w:left="720"/>
        <w:rPr>
          <w:rFonts w:asciiTheme="minorHAnsi" w:hAnsiTheme="minorHAnsi"/>
          <w:color w:val="000000"/>
          <w:sz w:val="22"/>
          <w:szCs w:val="22"/>
        </w:rPr>
      </w:pPr>
      <w:r w:rsidRPr="007A2622">
        <w:rPr>
          <w:rFonts w:asciiTheme="minorHAnsi" w:hAnsiTheme="minorHAnsi"/>
          <w:color w:val="000000"/>
          <w:sz w:val="22"/>
          <w:szCs w:val="22"/>
        </w:rPr>
        <w:t xml:space="preserve">Zwanymi dalej łącznie </w:t>
      </w:r>
      <w:r w:rsidRPr="007A2622">
        <w:rPr>
          <w:rFonts w:asciiTheme="minorHAnsi" w:hAnsiTheme="minorHAnsi"/>
          <w:b/>
          <w:color w:val="000000"/>
          <w:sz w:val="22"/>
          <w:szCs w:val="22"/>
        </w:rPr>
        <w:t>Stronami</w:t>
      </w:r>
      <w:r w:rsidRPr="007A2622">
        <w:rPr>
          <w:rFonts w:asciiTheme="minorHAnsi" w:hAnsiTheme="minorHAnsi"/>
          <w:color w:val="000000"/>
          <w:sz w:val="22"/>
          <w:szCs w:val="22"/>
        </w:rPr>
        <w:t xml:space="preserve"> a każda osobna Stroną. </w:t>
      </w:r>
    </w:p>
    <w:p w14:paraId="35830371" w14:textId="77777777" w:rsidR="00F10B7F" w:rsidRPr="007A2622" w:rsidRDefault="00F10B7F" w:rsidP="00F10B7F">
      <w:pPr>
        <w:pStyle w:val="NormalnyWeb"/>
        <w:spacing w:before="0" w:beforeAutospacing="0" w:after="0" w:afterAutospacing="0" w:line="276" w:lineRule="auto"/>
        <w:ind w:left="720"/>
        <w:rPr>
          <w:rFonts w:asciiTheme="minorHAnsi" w:hAnsiTheme="minorHAnsi"/>
          <w:color w:val="000000"/>
          <w:sz w:val="22"/>
          <w:szCs w:val="22"/>
        </w:rPr>
      </w:pPr>
    </w:p>
    <w:p w14:paraId="7E27E5BB" w14:textId="77777777" w:rsidR="00F10B7F" w:rsidRPr="007A2622" w:rsidRDefault="00F10B7F" w:rsidP="00F10B7F">
      <w:pPr>
        <w:pStyle w:val="NormalnyWeb"/>
        <w:spacing w:before="0" w:beforeAutospacing="0" w:after="0" w:afterAutospacing="0" w:line="276" w:lineRule="auto"/>
        <w:ind w:left="720"/>
        <w:rPr>
          <w:rFonts w:asciiTheme="minorHAnsi" w:hAnsiTheme="minorHAnsi"/>
          <w:color w:val="000000"/>
          <w:sz w:val="22"/>
          <w:szCs w:val="22"/>
        </w:rPr>
      </w:pPr>
    </w:p>
    <w:p w14:paraId="5BA53569" w14:textId="77777777" w:rsidR="00F10B7F" w:rsidRPr="007A2622" w:rsidRDefault="00F10B7F" w:rsidP="00F10B7F">
      <w:pPr>
        <w:pStyle w:val="Tekstpodstawowy"/>
        <w:rPr>
          <w:rFonts w:asciiTheme="minorHAnsi" w:hAnsiTheme="minorHAnsi"/>
          <w:sz w:val="22"/>
          <w:szCs w:val="22"/>
        </w:rPr>
      </w:pPr>
      <w:r w:rsidRPr="007A2622">
        <w:rPr>
          <w:rFonts w:asciiTheme="minorHAnsi" w:hAnsiTheme="minorHAnsi"/>
          <w:sz w:val="22"/>
          <w:szCs w:val="22"/>
        </w:rPr>
        <w:t>Mając na uwadze, że:</w:t>
      </w:r>
    </w:p>
    <w:p w14:paraId="6BFEEE5C" w14:textId="2FEFED08" w:rsidR="00F10B7F" w:rsidRPr="007A2622" w:rsidRDefault="00F10B7F" w:rsidP="00A52A14">
      <w:pPr>
        <w:pStyle w:val="Tekstpodstawowy"/>
        <w:numPr>
          <w:ilvl w:val="0"/>
          <w:numId w:val="15"/>
        </w:numPr>
        <w:spacing w:line="276" w:lineRule="auto"/>
        <w:rPr>
          <w:rFonts w:asciiTheme="minorHAnsi" w:hAnsiTheme="minorHAnsi"/>
          <w:sz w:val="22"/>
          <w:szCs w:val="22"/>
        </w:rPr>
      </w:pPr>
      <w:r w:rsidRPr="007A2622">
        <w:rPr>
          <w:rFonts w:asciiTheme="minorHAnsi" w:hAnsiTheme="minorHAnsi"/>
          <w:sz w:val="22"/>
          <w:szCs w:val="22"/>
        </w:rPr>
        <w:t>Strony zawarły umowę</w:t>
      </w:r>
      <w:r w:rsidR="00207C89">
        <w:rPr>
          <w:rFonts w:asciiTheme="minorHAnsi" w:hAnsiTheme="minorHAnsi"/>
          <w:sz w:val="22"/>
          <w:szCs w:val="22"/>
        </w:rPr>
        <w:t xml:space="preserve"> n</w:t>
      </w:r>
      <w:r w:rsidR="00207C89" w:rsidRPr="0030279A">
        <w:rPr>
          <w:rFonts w:asciiTheme="minorHAnsi" w:hAnsiTheme="minorHAnsi" w:cstheme="minorHAnsi"/>
          <w:sz w:val="22"/>
          <w:szCs w:val="22"/>
        </w:rPr>
        <w:t>a świadczenie doradztwa zawodowego i indywidualnego poradnictwa zawodowego</w:t>
      </w:r>
      <w:r w:rsidRPr="007A2622">
        <w:rPr>
          <w:rFonts w:asciiTheme="minorHAnsi" w:hAnsiTheme="minorHAnsi"/>
          <w:sz w:val="22"/>
          <w:szCs w:val="22"/>
        </w:rPr>
        <w:t xml:space="preserve"> </w:t>
      </w:r>
      <w:r w:rsidR="0045470A" w:rsidRPr="007A2622">
        <w:rPr>
          <w:rFonts w:asciiTheme="minorHAnsi" w:hAnsiTheme="minorHAnsi" w:cstheme="minorHAnsi"/>
          <w:sz w:val="22"/>
          <w:szCs w:val="22"/>
        </w:rPr>
        <w:t>w ramach realizacji projektu</w:t>
      </w:r>
      <w:r w:rsidR="0045470A" w:rsidRPr="0030279A">
        <w:rPr>
          <w:rFonts w:asciiTheme="minorHAnsi" w:hAnsiTheme="minorHAnsi" w:cstheme="minorHAnsi"/>
          <w:sz w:val="22"/>
          <w:szCs w:val="22"/>
        </w:rPr>
        <w:t xml:space="preserve"> </w:t>
      </w:r>
      <w:r w:rsidR="0045470A">
        <w:rPr>
          <w:rFonts w:asciiTheme="minorHAnsi" w:hAnsiTheme="minorHAnsi" w:cstheme="minorHAnsi"/>
          <w:sz w:val="22"/>
          <w:szCs w:val="22"/>
        </w:rPr>
        <w:t>„</w:t>
      </w:r>
      <w:r w:rsidR="00721303">
        <w:rPr>
          <w:rFonts w:ascii="Verdana" w:eastAsia="Calibri" w:hAnsi="Verdana" w:cs="Verdana"/>
          <w:sz w:val="18"/>
          <w:szCs w:val="18"/>
        </w:rPr>
        <w:t>Zmień swoje jutro!</w:t>
      </w:r>
      <w:r w:rsidR="0045470A">
        <w:rPr>
          <w:rFonts w:asciiTheme="minorHAnsi" w:hAnsiTheme="minorHAnsi" w:cstheme="minorHAnsi"/>
          <w:sz w:val="22"/>
          <w:szCs w:val="22"/>
        </w:rPr>
        <w:t>” (dalej zwanego Projektem)</w:t>
      </w:r>
      <w:r w:rsidR="0045470A" w:rsidRPr="00A90CB4">
        <w:rPr>
          <w:rFonts w:asciiTheme="minorHAnsi" w:hAnsiTheme="minorHAnsi" w:cstheme="minorHAnsi"/>
          <w:sz w:val="22"/>
          <w:szCs w:val="22"/>
        </w:rPr>
        <w:t xml:space="preserve"> </w:t>
      </w:r>
      <w:r w:rsidRPr="007A2622">
        <w:rPr>
          <w:rFonts w:asciiTheme="minorHAnsi" w:hAnsiTheme="minorHAnsi"/>
          <w:sz w:val="22"/>
          <w:szCs w:val="22"/>
        </w:rPr>
        <w:t>(„</w:t>
      </w:r>
      <w:r w:rsidRPr="007A2622">
        <w:rPr>
          <w:rFonts w:asciiTheme="minorHAnsi" w:hAnsiTheme="minorHAnsi"/>
          <w:b/>
          <w:bCs/>
          <w:sz w:val="22"/>
          <w:szCs w:val="22"/>
        </w:rPr>
        <w:t>Umowa Podstawowa</w:t>
      </w:r>
      <w:r w:rsidRPr="007A2622">
        <w:rPr>
          <w:rFonts w:asciiTheme="minorHAnsi" w:hAnsiTheme="minorHAnsi"/>
          <w:sz w:val="22"/>
          <w:szCs w:val="22"/>
        </w:rPr>
        <w:t xml:space="preserve">”), w związku, z wykonywaniem której </w:t>
      </w:r>
      <w:r w:rsidR="00207C89">
        <w:rPr>
          <w:rFonts w:asciiTheme="minorHAnsi" w:hAnsiTheme="minorHAnsi"/>
          <w:sz w:val="22"/>
          <w:szCs w:val="22"/>
        </w:rPr>
        <w:t>Zamawiający</w:t>
      </w:r>
      <w:r w:rsidR="009F0F17" w:rsidRPr="007A2622">
        <w:rPr>
          <w:rFonts w:asciiTheme="minorHAnsi" w:hAnsiTheme="minorHAnsi"/>
          <w:sz w:val="22"/>
          <w:szCs w:val="22"/>
        </w:rPr>
        <w:t xml:space="preserve"> </w:t>
      </w:r>
      <w:r w:rsidRPr="007A2622">
        <w:rPr>
          <w:rFonts w:asciiTheme="minorHAnsi" w:hAnsiTheme="minorHAnsi"/>
          <w:sz w:val="22"/>
          <w:szCs w:val="22"/>
        </w:rPr>
        <w:t>powierzy Przetwarzającemu przetwarzanie danych osobowych w zakresie określonym Umową Powierzenia;</w:t>
      </w:r>
    </w:p>
    <w:p w14:paraId="2E0B2ADF" w14:textId="62C3E784" w:rsidR="00F10B7F" w:rsidRPr="007A2622" w:rsidRDefault="00F10B7F" w:rsidP="00A52A14">
      <w:pPr>
        <w:pStyle w:val="Tekstpodstawowy"/>
        <w:numPr>
          <w:ilvl w:val="0"/>
          <w:numId w:val="15"/>
        </w:numPr>
        <w:spacing w:line="276" w:lineRule="auto"/>
        <w:rPr>
          <w:rFonts w:asciiTheme="minorHAnsi" w:hAnsiTheme="minorHAnsi"/>
          <w:sz w:val="22"/>
          <w:szCs w:val="22"/>
        </w:rPr>
      </w:pPr>
      <w:r w:rsidRPr="007A2622">
        <w:rPr>
          <w:rFonts w:asciiTheme="minorHAnsi" w:hAnsiTheme="minorHAnsi"/>
          <w:sz w:val="22"/>
          <w:szCs w:val="22"/>
        </w:rPr>
        <w:t xml:space="preserve">Celem Umowy jest ustalenie warunków, na jakich Przetwarzający wykonuje operacje przetwarzania Danych Osobowych w imieniu </w:t>
      </w:r>
      <w:r w:rsidR="00207C89">
        <w:rPr>
          <w:rFonts w:asciiTheme="minorHAnsi" w:hAnsiTheme="minorHAnsi"/>
          <w:sz w:val="22"/>
          <w:szCs w:val="22"/>
        </w:rPr>
        <w:t>Zamawiającego</w:t>
      </w:r>
      <w:r w:rsidRPr="007A2622">
        <w:rPr>
          <w:rFonts w:asciiTheme="minorHAnsi" w:hAnsiTheme="minorHAnsi"/>
          <w:sz w:val="22"/>
          <w:szCs w:val="22"/>
        </w:rPr>
        <w:t>;</w:t>
      </w:r>
    </w:p>
    <w:p w14:paraId="7D7872C4" w14:textId="77777777" w:rsidR="00F10B7F" w:rsidRPr="007A2622" w:rsidRDefault="00F10B7F" w:rsidP="00A52A14">
      <w:pPr>
        <w:pStyle w:val="Tekstpodstawowy"/>
        <w:numPr>
          <w:ilvl w:val="0"/>
          <w:numId w:val="15"/>
        </w:numPr>
        <w:spacing w:line="276" w:lineRule="auto"/>
        <w:rPr>
          <w:rFonts w:asciiTheme="minorHAnsi" w:hAnsiTheme="minorHAnsi"/>
          <w:sz w:val="22"/>
          <w:szCs w:val="22"/>
        </w:rPr>
      </w:pPr>
      <w:r w:rsidRPr="007A2622">
        <w:rPr>
          <w:rFonts w:asciiTheme="minorHAnsi" w:hAnsiTheme="minorHAnsi"/>
          <w:color w:val="212121"/>
          <w:sz w:val="22"/>
          <w:szCs w:val="22"/>
        </w:rPr>
        <w:t xml:space="preserve">Strony zawierając Umowę dążą do takiego uregulowania zasad przetwarzania Danych Osobowych, aby odpowiadały one w pełni postanowieniom </w:t>
      </w:r>
      <w:r w:rsidRPr="007A2622">
        <w:rPr>
          <w:rFonts w:asciiTheme="minorHAnsi" w:hAnsiTheme="minorHAnsi"/>
          <w:sz w:val="22"/>
          <w:szCs w:val="22"/>
        </w:rPr>
        <w:t>rozporządzenia Parlamentu Europejskiego i Rady (UE) 2016/679 z 27.04.2016 r. w sprawie ochrony osób fizycznych w związku z przetwarzaniem danych osobowych i w sprawie swobodnego przepływu takich danych oraz uchylenia dyrektywy 95/46/WE (ogólne rozporządzenie o ochronie danych) (</w:t>
      </w:r>
      <w:proofErr w:type="spellStart"/>
      <w:r w:rsidRPr="007A2622">
        <w:rPr>
          <w:rFonts w:asciiTheme="minorHAnsi" w:hAnsiTheme="minorHAnsi"/>
          <w:sz w:val="22"/>
          <w:szCs w:val="22"/>
        </w:rPr>
        <w:t>Dz.Urz</w:t>
      </w:r>
      <w:proofErr w:type="spellEnd"/>
      <w:r w:rsidRPr="007A2622">
        <w:rPr>
          <w:rFonts w:asciiTheme="minorHAnsi" w:hAnsiTheme="minorHAnsi"/>
          <w:sz w:val="22"/>
          <w:szCs w:val="22"/>
        </w:rPr>
        <w:t xml:space="preserve">. UE L 119, s. 1) – dalej </w:t>
      </w:r>
      <w:r w:rsidRPr="007A2622">
        <w:rPr>
          <w:rFonts w:asciiTheme="minorHAnsi" w:hAnsiTheme="minorHAnsi"/>
          <w:b/>
          <w:sz w:val="22"/>
          <w:szCs w:val="22"/>
        </w:rPr>
        <w:t>RODO</w:t>
      </w:r>
      <w:r w:rsidRPr="007A2622">
        <w:rPr>
          <w:rFonts w:asciiTheme="minorHAnsi" w:hAnsiTheme="minorHAnsi"/>
          <w:sz w:val="22"/>
          <w:szCs w:val="22"/>
        </w:rPr>
        <w:t>.</w:t>
      </w:r>
      <w:r w:rsidRPr="007A2622">
        <w:rPr>
          <w:rFonts w:asciiTheme="minorHAnsi" w:hAnsiTheme="minorHAnsi"/>
          <w:color w:val="212121"/>
          <w:sz w:val="22"/>
          <w:szCs w:val="22"/>
        </w:rPr>
        <w:t xml:space="preserve"> </w:t>
      </w:r>
    </w:p>
    <w:p w14:paraId="10D7CD88" w14:textId="77777777" w:rsidR="00F10B7F" w:rsidRPr="007A2622" w:rsidRDefault="00F10B7F" w:rsidP="00F10B7F">
      <w:pPr>
        <w:pStyle w:val="Akapitzlist"/>
        <w:spacing w:after="0"/>
        <w:rPr>
          <w:rFonts w:asciiTheme="minorHAnsi" w:hAnsiTheme="minorHAnsi"/>
        </w:rPr>
      </w:pPr>
      <w:r w:rsidRPr="007A2622">
        <w:rPr>
          <w:rFonts w:asciiTheme="minorHAnsi" w:hAnsiTheme="minorHAnsi"/>
        </w:rPr>
        <w:t>Strony postanowiły zawrzeć Umowę o następującej treści:</w:t>
      </w:r>
    </w:p>
    <w:p w14:paraId="41F4857D" w14:textId="77777777" w:rsidR="00F10B7F" w:rsidRPr="007A2622" w:rsidRDefault="00F10B7F" w:rsidP="00F10B7F">
      <w:pPr>
        <w:jc w:val="center"/>
        <w:rPr>
          <w:rFonts w:asciiTheme="minorHAnsi" w:hAnsiTheme="minorHAnsi"/>
          <w:sz w:val="22"/>
          <w:szCs w:val="22"/>
        </w:rPr>
      </w:pPr>
      <w:r w:rsidRPr="007A2622">
        <w:rPr>
          <w:rFonts w:asciiTheme="minorHAnsi" w:hAnsiTheme="minorHAnsi" w:cs="Vrinda"/>
          <w:sz w:val="22"/>
          <w:szCs w:val="22"/>
        </w:rPr>
        <w:t>§</w:t>
      </w:r>
      <w:r w:rsidRPr="007A2622">
        <w:rPr>
          <w:rFonts w:asciiTheme="minorHAnsi" w:hAnsiTheme="minorHAnsi"/>
          <w:sz w:val="22"/>
          <w:szCs w:val="22"/>
        </w:rPr>
        <w:t xml:space="preserve">1 </w:t>
      </w:r>
    </w:p>
    <w:p w14:paraId="5CB1F742" w14:textId="77777777" w:rsidR="00F10B7F" w:rsidRPr="007A2622" w:rsidRDefault="00F10B7F" w:rsidP="00F10B7F">
      <w:pPr>
        <w:autoSpaceDE w:val="0"/>
        <w:autoSpaceDN w:val="0"/>
        <w:adjustRightInd w:val="0"/>
        <w:jc w:val="center"/>
        <w:rPr>
          <w:rFonts w:asciiTheme="minorHAnsi" w:hAnsiTheme="minorHAnsi" w:cs="Arial,Bold"/>
          <w:b/>
          <w:bCs/>
          <w:color w:val="000000"/>
          <w:sz w:val="22"/>
          <w:szCs w:val="22"/>
        </w:rPr>
      </w:pPr>
      <w:r w:rsidRPr="007A2622">
        <w:rPr>
          <w:rFonts w:asciiTheme="minorHAnsi" w:hAnsiTheme="minorHAnsi" w:cs="Arial,Bold"/>
          <w:b/>
          <w:bCs/>
          <w:color w:val="000000"/>
          <w:sz w:val="22"/>
          <w:szCs w:val="22"/>
        </w:rPr>
        <w:t>Przedmiot umowy  - cel i charakter powierzenia przetwarzania danych osobowych</w:t>
      </w:r>
    </w:p>
    <w:p w14:paraId="32677991" w14:textId="10958FB8" w:rsidR="00F10B7F" w:rsidRPr="007A2622" w:rsidRDefault="00F10B7F" w:rsidP="00A52A14">
      <w:pPr>
        <w:pStyle w:val="Akapitzlist"/>
        <w:numPr>
          <w:ilvl w:val="0"/>
          <w:numId w:val="16"/>
        </w:numPr>
        <w:spacing w:after="0"/>
        <w:jc w:val="both"/>
        <w:rPr>
          <w:rFonts w:asciiTheme="minorHAnsi" w:hAnsiTheme="minorHAnsi"/>
        </w:rPr>
      </w:pPr>
      <w:r w:rsidRPr="007A2622">
        <w:rPr>
          <w:rFonts w:asciiTheme="minorHAnsi" w:hAnsiTheme="minorHAnsi" w:cs="Arial"/>
          <w:color w:val="000000"/>
        </w:rPr>
        <w:t xml:space="preserve">W związku z wykonywaniem Umowy Podstawowej, </w:t>
      </w:r>
      <w:r w:rsidR="00FA11C7">
        <w:rPr>
          <w:rFonts w:asciiTheme="minorHAnsi" w:hAnsiTheme="minorHAnsi" w:cs="Arial"/>
          <w:color w:val="000000"/>
        </w:rPr>
        <w:t>Zamawiający</w:t>
      </w:r>
      <w:r w:rsidR="00FA11C7" w:rsidRPr="007A2622">
        <w:rPr>
          <w:rFonts w:asciiTheme="minorHAnsi" w:hAnsiTheme="minorHAnsi" w:cs="Arial"/>
          <w:color w:val="000000"/>
        </w:rPr>
        <w:t xml:space="preserve"> </w:t>
      </w:r>
      <w:r w:rsidRPr="007A2622">
        <w:rPr>
          <w:rFonts w:asciiTheme="minorHAnsi" w:hAnsiTheme="minorHAnsi" w:cs="Arial"/>
          <w:color w:val="000000"/>
        </w:rPr>
        <w:t xml:space="preserve">(jako administrator danych osobowych) na podstawie  art. 28 ust. 3 RODO, powierza Przetwarzającemu (jako podmiotowi przetwarzającemu) do przetwarzania dane osobowe określone w </w:t>
      </w:r>
      <w:r w:rsidRPr="007A2622">
        <w:rPr>
          <w:rFonts w:asciiTheme="minorHAnsi" w:hAnsiTheme="minorHAnsi"/>
        </w:rPr>
        <w:t xml:space="preserve">§2 </w:t>
      </w:r>
      <w:r w:rsidRPr="007A2622">
        <w:rPr>
          <w:rFonts w:asciiTheme="minorHAnsi" w:hAnsiTheme="minorHAnsi" w:cs="Arial"/>
          <w:color w:val="000000"/>
        </w:rPr>
        <w:t xml:space="preserve">niniejszej Umowy Powierzenia, a Przetwarzający zobowiązuje się do ich przetwarzania zgodnie z niniejszą Umową Powierzenia. </w:t>
      </w:r>
    </w:p>
    <w:p w14:paraId="46AF7A4E" w14:textId="5A1948F2" w:rsidR="00F10B7F" w:rsidRPr="007A2622" w:rsidRDefault="00F10B7F" w:rsidP="00A52A14">
      <w:pPr>
        <w:pStyle w:val="Akapitzlist"/>
        <w:numPr>
          <w:ilvl w:val="0"/>
          <w:numId w:val="16"/>
        </w:numPr>
        <w:autoSpaceDE w:val="0"/>
        <w:autoSpaceDN w:val="0"/>
        <w:adjustRightInd w:val="0"/>
        <w:spacing w:after="0"/>
        <w:contextualSpacing w:val="0"/>
        <w:jc w:val="both"/>
        <w:rPr>
          <w:rFonts w:asciiTheme="minorHAnsi" w:hAnsiTheme="minorHAnsi" w:cs="Arial"/>
          <w:color w:val="000000"/>
        </w:rPr>
      </w:pPr>
      <w:r w:rsidRPr="007A2622">
        <w:rPr>
          <w:rFonts w:asciiTheme="minorHAnsi" w:hAnsiTheme="minorHAnsi" w:cs="Arial"/>
          <w:color w:val="000000"/>
        </w:rPr>
        <w:lastRenderedPageBreak/>
        <w:t xml:space="preserve">Celem powierzenia przetwarzania danych osobowych jest należyte wykonywanie przez Przetwarzającego oraz </w:t>
      </w:r>
      <w:r w:rsidR="00FA11C7">
        <w:rPr>
          <w:rFonts w:asciiTheme="minorHAnsi" w:hAnsiTheme="minorHAnsi" w:cs="Arial"/>
          <w:color w:val="000000"/>
        </w:rPr>
        <w:t>Zamawiającego</w:t>
      </w:r>
      <w:r w:rsidR="00FA11C7" w:rsidRPr="007A2622">
        <w:rPr>
          <w:rFonts w:asciiTheme="minorHAnsi" w:hAnsiTheme="minorHAnsi" w:cs="Arial"/>
          <w:color w:val="000000"/>
        </w:rPr>
        <w:t xml:space="preserve"> </w:t>
      </w:r>
      <w:r w:rsidRPr="007A2622">
        <w:rPr>
          <w:rFonts w:asciiTheme="minorHAnsi" w:hAnsiTheme="minorHAnsi" w:cs="Arial"/>
          <w:color w:val="000000"/>
        </w:rPr>
        <w:t xml:space="preserve">Umowy </w:t>
      </w:r>
      <w:r w:rsidR="00A85728">
        <w:rPr>
          <w:rFonts w:asciiTheme="minorHAnsi" w:hAnsiTheme="minorHAnsi" w:cs="Arial"/>
          <w:color w:val="000000"/>
        </w:rPr>
        <w:t xml:space="preserve">Podstawowej </w:t>
      </w:r>
      <w:r w:rsidRPr="007A2622">
        <w:rPr>
          <w:rFonts w:asciiTheme="minorHAnsi" w:hAnsiTheme="minorHAnsi" w:cs="Arial"/>
          <w:color w:val="000000"/>
        </w:rPr>
        <w:t>w tym również do celów rozliczeniowych.</w:t>
      </w:r>
    </w:p>
    <w:p w14:paraId="54F3D8E1" w14:textId="489D9A48" w:rsidR="00F10B7F" w:rsidRPr="007A2622" w:rsidRDefault="00FA11C7" w:rsidP="00A52A14">
      <w:pPr>
        <w:pStyle w:val="Akapitzlist"/>
        <w:numPr>
          <w:ilvl w:val="0"/>
          <w:numId w:val="16"/>
        </w:numPr>
        <w:spacing w:after="0"/>
        <w:jc w:val="both"/>
        <w:rPr>
          <w:rFonts w:asciiTheme="minorHAnsi" w:hAnsiTheme="minorHAnsi"/>
        </w:rPr>
      </w:pPr>
      <w:r>
        <w:rPr>
          <w:rFonts w:asciiTheme="minorHAnsi" w:hAnsiTheme="minorHAnsi"/>
        </w:rPr>
        <w:t>Zamawiający</w:t>
      </w:r>
      <w:r w:rsidRPr="007A2622">
        <w:rPr>
          <w:rFonts w:asciiTheme="minorHAnsi" w:hAnsiTheme="minorHAnsi"/>
        </w:rPr>
        <w:t xml:space="preserve"> </w:t>
      </w:r>
      <w:r w:rsidR="00F10B7F" w:rsidRPr="007A2622">
        <w:rPr>
          <w:rFonts w:asciiTheme="minorHAnsi" w:hAnsiTheme="minorHAnsi"/>
        </w:rPr>
        <w:t xml:space="preserve">oświadcza, że spełnił wszelkie warunki legalności przetwarzania danych osobowych. </w:t>
      </w:r>
      <w:r>
        <w:rPr>
          <w:rFonts w:asciiTheme="minorHAnsi" w:hAnsiTheme="minorHAnsi"/>
        </w:rPr>
        <w:t>Zamawiający</w:t>
      </w:r>
      <w:r w:rsidRPr="007A2622">
        <w:rPr>
          <w:rFonts w:asciiTheme="minorHAnsi" w:hAnsiTheme="minorHAnsi"/>
        </w:rPr>
        <w:t xml:space="preserve"> </w:t>
      </w:r>
      <w:r w:rsidR="00F10B7F" w:rsidRPr="007A2622">
        <w:rPr>
          <w:rFonts w:asciiTheme="minorHAnsi" w:hAnsiTheme="minorHAnsi"/>
        </w:rPr>
        <w:t xml:space="preserve">zapewnia, że posiadane przez </w:t>
      </w:r>
      <w:r w:rsidR="001221DE">
        <w:rPr>
          <w:rFonts w:asciiTheme="minorHAnsi" w:hAnsiTheme="minorHAnsi"/>
        </w:rPr>
        <w:t>Zamawiającego</w:t>
      </w:r>
      <w:r w:rsidRPr="007A2622">
        <w:rPr>
          <w:rFonts w:asciiTheme="minorHAnsi" w:hAnsiTheme="minorHAnsi"/>
        </w:rPr>
        <w:t xml:space="preserve"> </w:t>
      </w:r>
      <w:r w:rsidR="00F10B7F" w:rsidRPr="007A2622">
        <w:rPr>
          <w:rFonts w:asciiTheme="minorHAnsi" w:hAnsiTheme="minorHAnsi"/>
        </w:rPr>
        <w:t xml:space="preserve">i przekazywane Przetwarzającemu do przetwarzania dane osobowe zostały zgromadzone zgodnie z obowiązującymi przepisami prawa. </w:t>
      </w:r>
    </w:p>
    <w:p w14:paraId="29D401B6" w14:textId="77777777" w:rsidR="00F10B7F" w:rsidRPr="007A2622" w:rsidRDefault="00F10B7F" w:rsidP="00A52A14">
      <w:pPr>
        <w:pStyle w:val="Akapitzlist"/>
        <w:numPr>
          <w:ilvl w:val="0"/>
          <w:numId w:val="16"/>
        </w:numPr>
        <w:spacing w:after="0"/>
        <w:jc w:val="both"/>
        <w:rPr>
          <w:rFonts w:asciiTheme="minorHAnsi" w:hAnsiTheme="minorHAnsi"/>
        </w:rPr>
      </w:pPr>
      <w:r w:rsidRPr="007A2622">
        <w:rPr>
          <w:rFonts w:asciiTheme="minorHAnsi" w:hAnsiTheme="minorHAnsi"/>
        </w:rPr>
        <w:t>Przetwarzający uprawniony jest do przetwarzania powierzonych mu danych osobowych wyłącznie w celu wykonania zobowiązań wynikających z Umowy Podstawowej i</w:t>
      </w:r>
      <w:r w:rsidRPr="007A2622">
        <w:rPr>
          <w:rFonts w:asciiTheme="minorHAnsi" w:hAnsiTheme="minorHAnsi"/>
          <w:color w:val="FF0000"/>
        </w:rPr>
        <w:t xml:space="preserve"> </w:t>
      </w:r>
      <w:r w:rsidRPr="007A2622">
        <w:rPr>
          <w:rFonts w:asciiTheme="minorHAnsi" w:hAnsiTheme="minorHAnsi"/>
        </w:rPr>
        <w:t xml:space="preserve">wyłącznie przez okres obowiązywania Umowy Podstawowej. </w:t>
      </w:r>
    </w:p>
    <w:p w14:paraId="45527204" w14:textId="77777777" w:rsidR="00F10B7F" w:rsidRPr="007A2622" w:rsidRDefault="00F10B7F" w:rsidP="00A52A14">
      <w:pPr>
        <w:pStyle w:val="Akapitzlist"/>
        <w:numPr>
          <w:ilvl w:val="0"/>
          <w:numId w:val="16"/>
        </w:numPr>
        <w:spacing w:after="0"/>
        <w:jc w:val="both"/>
        <w:rPr>
          <w:rFonts w:asciiTheme="minorHAnsi" w:hAnsiTheme="minorHAnsi"/>
        </w:rPr>
      </w:pPr>
      <w:r w:rsidRPr="007A2622">
        <w:rPr>
          <w:rFonts w:asciiTheme="minorHAnsi" w:hAnsiTheme="minorHAnsi" w:cs="Arial"/>
          <w:color w:val="000000"/>
        </w:rPr>
        <w:t xml:space="preserve">Przetwarzający będzie przetwarzał powierzone dane osobowe w formie elektronicznej w systemach informatycznych, w tym poprzez aplikacje poczty email. </w:t>
      </w:r>
    </w:p>
    <w:p w14:paraId="06ECE790" w14:textId="77777777" w:rsidR="00F10B7F" w:rsidRPr="007A2622" w:rsidRDefault="00F10B7F" w:rsidP="00A52A14">
      <w:pPr>
        <w:pStyle w:val="Akapitzlist"/>
        <w:numPr>
          <w:ilvl w:val="0"/>
          <w:numId w:val="16"/>
        </w:numPr>
        <w:spacing w:after="0"/>
        <w:jc w:val="both"/>
        <w:rPr>
          <w:rFonts w:asciiTheme="minorHAnsi" w:hAnsiTheme="minorHAnsi"/>
        </w:rPr>
      </w:pPr>
      <w:r w:rsidRPr="007A2622">
        <w:rPr>
          <w:rFonts w:asciiTheme="minorHAnsi" w:hAnsiTheme="minorHAnsi" w:cs="Arial"/>
          <w:color w:val="000000"/>
        </w:rPr>
        <w:t>Przetwarzanie danych osobowych będzie odbywało się w sposób stały.</w:t>
      </w:r>
    </w:p>
    <w:p w14:paraId="497C2633" w14:textId="77777777" w:rsidR="00F10B7F" w:rsidRPr="007A2622" w:rsidRDefault="00F10B7F" w:rsidP="00A52A14">
      <w:pPr>
        <w:pStyle w:val="Akapitzlist"/>
        <w:numPr>
          <w:ilvl w:val="0"/>
          <w:numId w:val="16"/>
        </w:numPr>
        <w:spacing w:after="0"/>
        <w:jc w:val="both"/>
        <w:rPr>
          <w:rFonts w:asciiTheme="minorHAnsi" w:hAnsiTheme="minorHAnsi"/>
        </w:rPr>
      </w:pPr>
      <w:r w:rsidRPr="007A2622">
        <w:rPr>
          <w:rFonts w:asciiTheme="minorHAnsi" w:hAnsiTheme="minorHAnsi"/>
        </w:rPr>
        <w:t>Przetwarzający może przetwarzać powierzone dane osobowe wyłącznie na terenie Europejskiego Obszaru Gospodarczego (dalej „</w:t>
      </w:r>
      <w:r w:rsidRPr="007A2622">
        <w:rPr>
          <w:rFonts w:asciiTheme="minorHAnsi" w:hAnsiTheme="minorHAnsi"/>
          <w:b/>
        </w:rPr>
        <w:t>EOG</w:t>
      </w:r>
      <w:r w:rsidRPr="007A2622">
        <w:rPr>
          <w:rFonts w:asciiTheme="minorHAnsi" w:hAnsiTheme="minorHAnsi"/>
        </w:rPr>
        <w:t xml:space="preserve">”), bez prawa do przekazywania danych osobowych do państw trzecich. </w:t>
      </w:r>
    </w:p>
    <w:p w14:paraId="3AD256C8" w14:textId="77777777" w:rsidR="00F10B7F" w:rsidRPr="007A2622" w:rsidRDefault="00F10B7F" w:rsidP="00F10B7F">
      <w:pPr>
        <w:jc w:val="center"/>
        <w:rPr>
          <w:rFonts w:asciiTheme="minorHAnsi" w:hAnsiTheme="minorHAnsi" w:cs="Arial"/>
          <w:color w:val="000000"/>
          <w:sz w:val="22"/>
          <w:szCs w:val="22"/>
        </w:rPr>
      </w:pPr>
      <w:r w:rsidRPr="007A2622">
        <w:rPr>
          <w:rFonts w:asciiTheme="minorHAnsi" w:hAnsiTheme="minorHAnsi" w:cs="Vrinda"/>
          <w:color w:val="000000"/>
          <w:sz w:val="22"/>
          <w:szCs w:val="22"/>
        </w:rPr>
        <w:t>§</w:t>
      </w:r>
      <w:r w:rsidRPr="007A2622">
        <w:rPr>
          <w:rFonts w:asciiTheme="minorHAnsi" w:hAnsiTheme="minorHAnsi" w:cs="Arial"/>
          <w:color w:val="000000"/>
          <w:sz w:val="22"/>
          <w:szCs w:val="22"/>
        </w:rPr>
        <w:t>2</w:t>
      </w:r>
    </w:p>
    <w:p w14:paraId="325811D8" w14:textId="77777777" w:rsidR="00F10B7F" w:rsidRPr="007A2622" w:rsidRDefault="00F10B7F" w:rsidP="00F10B7F">
      <w:pPr>
        <w:jc w:val="center"/>
        <w:rPr>
          <w:rFonts w:asciiTheme="minorHAnsi" w:hAnsiTheme="minorHAnsi" w:cs="Arial"/>
          <w:b/>
          <w:color w:val="000000"/>
          <w:sz w:val="22"/>
          <w:szCs w:val="22"/>
        </w:rPr>
      </w:pPr>
      <w:r w:rsidRPr="007A2622">
        <w:rPr>
          <w:rFonts w:asciiTheme="minorHAnsi" w:hAnsiTheme="minorHAnsi" w:cs="Arial"/>
          <w:b/>
          <w:color w:val="000000"/>
          <w:sz w:val="22"/>
          <w:szCs w:val="22"/>
        </w:rPr>
        <w:t xml:space="preserve">Zakres danych osobowych podlegających przetwarzaniu. </w:t>
      </w:r>
    </w:p>
    <w:p w14:paraId="77B1677A" w14:textId="6134A235" w:rsidR="00F10B7F" w:rsidRPr="007A2622" w:rsidRDefault="00F10B7F" w:rsidP="00A52A14">
      <w:pPr>
        <w:pStyle w:val="Akapitzlist"/>
        <w:numPr>
          <w:ilvl w:val="0"/>
          <w:numId w:val="17"/>
        </w:numPr>
        <w:spacing w:after="0"/>
        <w:rPr>
          <w:rFonts w:asciiTheme="minorHAnsi" w:hAnsiTheme="minorHAnsi"/>
        </w:rPr>
      </w:pPr>
      <w:r w:rsidRPr="007A2622">
        <w:rPr>
          <w:rFonts w:asciiTheme="minorHAnsi" w:hAnsiTheme="minorHAnsi"/>
        </w:rPr>
        <w:t xml:space="preserve">Przetwarzający będzie przetwarzał w imieniu </w:t>
      </w:r>
      <w:r w:rsidR="00D937D9">
        <w:rPr>
          <w:rFonts w:asciiTheme="minorHAnsi" w:hAnsiTheme="minorHAnsi"/>
        </w:rPr>
        <w:t>Zamawiającego</w:t>
      </w:r>
      <w:r w:rsidR="00D937D9" w:rsidRPr="007A2622">
        <w:rPr>
          <w:rFonts w:asciiTheme="minorHAnsi" w:hAnsiTheme="minorHAnsi"/>
        </w:rPr>
        <w:t xml:space="preserve"> </w:t>
      </w:r>
      <w:r w:rsidRPr="007A2622">
        <w:rPr>
          <w:rFonts w:asciiTheme="minorHAnsi" w:hAnsiTheme="minorHAnsi"/>
        </w:rPr>
        <w:t xml:space="preserve">następujące dane osobowe: </w:t>
      </w:r>
    </w:p>
    <w:tbl>
      <w:tblPr>
        <w:tblStyle w:val="Tabela-Siatka"/>
        <w:tblW w:w="0" w:type="auto"/>
        <w:tblInd w:w="421" w:type="dxa"/>
        <w:tblLook w:val="04A0" w:firstRow="1" w:lastRow="0" w:firstColumn="1" w:lastColumn="0" w:noHBand="0" w:noVBand="1"/>
      </w:tblPr>
      <w:tblGrid>
        <w:gridCol w:w="4435"/>
        <w:gridCol w:w="4206"/>
      </w:tblGrid>
      <w:tr w:rsidR="00F10B7F" w:rsidRPr="007A2622" w14:paraId="578EE3F8" w14:textId="77777777" w:rsidTr="00564E79">
        <w:tc>
          <w:tcPr>
            <w:tcW w:w="4435" w:type="dxa"/>
          </w:tcPr>
          <w:p w14:paraId="6BDBB59E" w14:textId="77777777" w:rsidR="00F10B7F" w:rsidRPr="007A2622" w:rsidRDefault="00F10B7F" w:rsidP="00564E79">
            <w:pPr>
              <w:pStyle w:val="Akapitzlist"/>
              <w:ind w:left="0" w:firstLine="33"/>
              <w:rPr>
                <w:rFonts w:asciiTheme="minorHAnsi" w:hAnsiTheme="minorHAnsi"/>
              </w:rPr>
            </w:pPr>
            <w:r w:rsidRPr="007A2622">
              <w:rPr>
                <w:rFonts w:asciiTheme="minorHAnsi" w:hAnsiTheme="minorHAnsi"/>
              </w:rPr>
              <w:t xml:space="preserve">Kategorie podmiotów danych </w:t>
            </w:r>
          </w:p>
        </w:tc>
        <w:tc>
          <w:tcPr>
            <w:tcW w:w="4206" w:type="dxa"/>
          </w:tcPr>
          <w:p w14:paraId="66D369CE" w14:textId="77777777" w:rsidR="00F10B7F" w:rsidRPr="007A2622" w:rsidRDefault="00F10B7F" w:rsidP="00564E79">
            <w:pPr>
              <w:pStyle w:val="Akapitzlist"/>
              <w:ind w:left="0"/>
              <w:rPr>
                <w:rFonts w:asciiTheme="minorHAnsi" w:hAnsiTheme="minorHAnsi"/>
              </w:rPr>
            </w:pPr>
            <w:r w:rsidRPr="007A2622">
              <w:rPr>
                <w:rFonts w:asciiTheme="minorHAnsi" w:hAnsiTheme="minorHAnsi"/>
              </w:rPr>
              <w:t xml:space="preserve">Rodzaj danych </w:t>
            </w:r>
          </w:p>
        </w:tc>
      </w:tr>
      <w:tr w:rsidR="00F10B7F" w:rsidRPr="007A2622" w14:paraId="5BDADE96" w14:textId="77777777" w:rsidTr="00564E79">
        <w:tc>
          <w:tcPr>
            <w:tcW w:w="4435" w:type="dxa"/>
          </w:tcPr>
          <w:p w14:paraId="1FCC7CA9" w14:textId="77777777" w:rsidR="00F10B7F" w:rsidRPr="007A2622" w:rsidRDefault="00F10B7F" w:rsidP="00564E79">
            <w:pPr>
              <w:pStyle w:val="Akapitzlist"/>
              <w:ind w:left="0" w:firstLine="33"/>
              <w:rPr>
                <w:rFonts w:asciiTheme="minorHAnsi" w:hAnsiTheme="minorHAnsi"/>
                <w:b/>
              </w:rPr>
            </w:pPr>
            <w:r w:rsidRPr="007A2622">
              <w:rPr>
                <w:rFonts w:asciiTheme="minorHAnsi" w:hAnsiTheme="minorHAnsi"/>
                <w:b/>
              </w:rPr>
              <w:t xml:space="preserve"> Uczestnicy projektu  (osoby fizyczne): </w:t>
            </w:r>
          </w:p>
          <w:p w14:paraId="02D71187" w14:textId="15F20145" w:rsidR="00F10B7F" w:rsidRPr="007A2622" w:rsidRDefault="00F10B7F" w:rsidP="0045470A">
            <w:pPr>
              <w:pStyle w:val="Akapitzlist"/>
              <w:ind w:left="0" w:firstLine="33"/>
              <w:rPr>
                <w:rFonts w:asciiTheme="minorHAnsi" w:hAnsiTheme="minorHAnsi"/>
              </w:rPr>
            </w:pPr>
            <w:r w:rsidRPr="007A2622">
              <w:rPr>
                <w:rFonts w:asciiTheme="minorHAnsi" w:hAnsiTheme="minorHAnsi"/>
                <w:b/>
              </w:rPr>
              <w:t xml:space="preserve">- </w:t>
            </w:r>
            <w:r w:rsidRPr="007A2622">
              <w:rPr>
                <w:rFonts w:asciiTheme="minorHAnsi" w:hAnsiTheme="minorHAnsi"/>
              </w:rPr>
              <w:t xml:space="preserve">beneficjenci </w:t>
            </w:r>
            <w:r w:rsidR="0045470A">
              <w:rPr>
                <w:rFonts w:asciiTheme="minorHAnsi" w:hAnsiTheme="minorHAnsi"/>
              </w:rPr>
              <w:t>P</w:t>
            </w:r>
            <w:r w:rsidRPr="007A2622">
              <w:rPr>
                <w:rFonts w:asciiTheme="minorHAnsi" w:hAnsiTheme="minorHAnsi"/>
              </w:rPr>
              <w:t>rojektu</w:t>
            </w:r>
            <w:r w:rsidR="00C743F1" w:rsidRPr="007A2622">
              <w:rPr>
                <w:rFonts w:asciiTheme="minorHAnsi" w:hAnsiTheme="minorHAnsi"/>
              </w:rPr>
              <w:t xml:space="preserve"> </w:t>
            </w:r>
          </w:p>
        </w:tc>
        <w:tc>
          <w:tcPr>
            <w:tcW w:w="4206" w:type="dxa"/>
          </w:tcPr>
          <w:p w14:paraId="0FC80904" w14:textId="77777777" w:rsidR="00F10B7F" w:rsidRPr="007A2622" w:rsidRDefault="00F10B7F" w:rsidP="00A52A14">
            <w:pPr>
              <w:pStyle w:val="Akapitzlist"/>
              <w:numPr>
                <w:ilvl w:val="0"/>
                <w:numId w:val="18"/>
              </w:numPr>
              <w:spacing w:after="0"/>
              <w:rPr>
                <w:rFonts w:asciiTheme="minorHAnsi" w:hAnsiTheme="minorHAnsi"/>
              </w:rPr>
            </w:pPr>
            <w:r w:rsidRPr="007A2622">
              <w:rPr>
                <w:rFonts w:asciiTheme="minorHAnsi" w:hAnsiTheme="minorHAnsi"/>
              </w:rPr>
              <w:t>Imię i nazwisko,</w:t>
            </w:r>
          </w:p>
          <w:p w14:paraId="080E8EF0" w14:textId="77777777" w:rsidR="00F10B7F" w:rsidRPr="007A2622" w:rsidRDefault="00F10B7F" w:rsidP="00A52A14">
            <w:pPr>
              <w:pStyle w:val="Akapitzlist"/>
              <w:numPr>
                <w:ilvl w:val="0"/>
                <w:numId w:val="18"/>
              </w:numPr>
              <w:spacing w:after="0"/>
              <w:rPr>
                <w:rFonts w:asciiTheme="minorHAnsi" w:hAnsiTheme="minorHAnsi"/>
              </w:rPr>
            </w:pPr>
            <w:r w:rsidRPr="007A2622">
              <w:rPr>
                <w:rFonts w:asciiTheme="minorHAnsi" w:hAnsiTheme="minorHAnsi"/>
              </w:rPr>
              <w:t xml:space="preserve">Adres poczty elektronicznej </w:t>
            </w:r>
          </w:p>
          <w:p w14:paraId="318E454F" w14:textId="77777777" w:rsidR="00F10B7F" w:rsidRPr="007A2622" w:rsidRDefault="00F10B7F" w:rsidP="00A52A14">
            <w:pPr>
              <w:pStyle w:val="Akapitzlist"/>
              <w:numPr>
                <w:ilvl w:val="0"/>
                <w:numId w:val="18"/>
              </w:numPr>
              <w:spacing w:after="0"/>
              <w:rPr>
                <w:rFonts w:asciiTheme="minorHAnsi" w:hAnsiTheme="minorHAnsi"/>
              </w:rPr>
            </w:pPr>
            <w:r w:rsidRPr="007A2622">
              <w:rPr>
                <w:rFonts w:asciiTheme="minorHAnsi" w:hAnsiTheme="minorHAnsi"/>
              </w:rPr>
              <w:t xml:space="preserve">Numer telefonu </w:t>
            </w:r>
          </w:p>
          <w:p w14:paraId="3A05C36A" w14:textId="77777777" w:rsidR="00F10B7F" w:rsidRPr="007A2622" w:rsidRDefault="00F10B7F" w:rsidP="00A52A14">
            <w:pPr>
              <w:pStyle w:val="Akapitzlist"/>
              <w:numPr>
                <w:ilvl w:val="0"/>
                <w:numId w:val="18"/>
              </w:numPr>
              <w:spacing w:after="0"/>
              <w:rPr>
                <w:rFonts w:asciiTheme="minorHAnsi" w:hAnsiTheme="minorHAnsi"/>
              </w:rPr>
            </w:pPr>
            <w:r w:rsidRPr="007A2622">
              <w:rPr>
                <w:rFonts w:asciiTheme="minorHAnsi" w:hAnsiTheme="minorHAnsi"/>
              </w:rPr>
              <w:t xml:space="preserve">Adres zamieszkania </w:t>
            </w:r>
          </w:p>
          <w:p w14:paraId="0A267993" w14:textId="77777777" w:rsidR="00F10B7F" w:rsidRPr="007A2622" w:rsidRDefault="00F10B7F" w:rsidP="00A52A14">
            <w:pPr>
              <w:pStyle w:val="Akapitzlist"/>
              <w:numPr>
                <w:ilvl w:val="0"/>
                <w:numId w:val="18"/>
              </w:numPr>
              <w:spacing w:after="0"/>
              <w:rPr>
                <w:rFonts w:asciiTheme="minorHAnsi" w:hAnsiTheme="minorHAnsi"/>
              </w:rPr>
            </w:pPr>
            <w:r w:rsidRPr="007A2622">
              <w:rPr>
                <w:rFonts w:asciiTheme="minorHAnsi" w:hAnsiTheme="minorHAnsi"/>
              </w:rPr>
              <w:t xml:space="preserve">PESEL </w:t>
            </w:r>
          </w:p>
          <w:p w14:paraId="0112BB7F" w14:textId="77777777" w:rsidR="00F10B7F" w:rsidRPr="007A2622" w:rsidRDefault="00F10B7F" w:rsidP="00A52A14">
            <w:pPr>
              <w:pStyle w:val="Akapitzlist"/>
              <w:numPr>
                <w:ilvl w:val="0"/>
                <w:numId w:val="18"/>
              </w:numPr>
              <w:spacing w:after="0"/>
              <w:rPr>
                <w:rFonts w:asciiTheme="minorHAnsi" w:hAnsiTheme="minorHAnsi"/>
              </w:rPr>
            </w:pPr>
            <w:r w:rsidRPr="007A2622">
              <w:rPr>
                <w:rFonts w:asciiTheme="minorHAnsi" w:hAnsiTheme="minorHAnsi"/>
              </w:rPr>
              <w:t xml:space="preserve">Informacje o stanie zdrowia </w:t>
            </w:r>
          </w:p>
          <w:p w14:paraId="46AFA85D" w14:textId="77777777" w:rsidR="00F10B7F" w:rsidRPr="007A2622" w:rsidRDefault="00F10B7F" w:rsidP="007A2622">
            <w:pPr>
              <w:pStyle w:val="Akapitzlist"/>
              <w:spacing w:after="0"/>
              <w:rPr>
                <w:rFonts w:asciiTheme="minorHAnsi" w:hAnsiTheme="minorHAnsi"/>
              </w:rPr>
            </w:pPr>
          </w:p>
        </w:tc>
      </w:tr>
    </w:tbl>
    <w:p w14:paraId="769A0DE2" w14:textId="77777777" w:rsidR="00F10B7F" w:rsidRPr="007A2622" w:rsidRDefault="00F10B7F" w:rsidP="00A52A14">
      <w:pPr>
        <w:pStyle w:val="Akapitzlist"/>
        <w:numPr>
          <w:ilvl w:val="0"/>
          <w:numId w:val="19"/>
        </w:numPr>
        <w:spacing w:after="0"/>
        <w:jc w:val="both"/>
        <w:rPr>
          <w:rFonts w:asciiTheme="minorHAnsi" w:hAnsiTheme="minorHAnsi"/>
        </w:rPr>
      </w:pPr>
      <w:r w:rsidRPr="007A2622">
        <w:rPr>
          <w:rFonts w:asciiTheme="minorHAnsi" w:hAnsiTheme="minorHAnsi"/>
        </w:rPr>
        <w:t xml:space="preserve">Przetwarzający jest uprawniony do przeprowadzania na danych osobowych wszelkich operacji przetwarzania, które będą uzasadnione i niezbędne do wykonania przedmiotu Umowy Podstawowej, to jest: przechowywania, adaptowania lub modyfikowania, aktualizacji, pobierania, przeglądania, wykorzystywania, dopasowywania lub łączenia, ograniczania, usuwania lub niszczenia, archiwizowania (w tym archiwizowania na serwerach Przetwarzającego). </w:t>
      </w:r>
    </w:p>
    <w:p w14:paraId="0F139ECD" w14:textId="77777777" w:rsidR="00F10B7F" w:rsidRPr="007A2622" w:rsidRDefault="00F10B7F" w:rsidP="00F10B7F">
      <w:pPr>
        <w:jc w:val="center"/>
        <w:rPr>
          <w:rFonts w:asciiTheme="minorHAnsi" w:hAnsiTheme="minorHAnsi"/>
          <w:sz w:val="22"/>
          <w:szCs w:val="22"/>
        </w:rPr>
      </w:pPr>
      <w:r w:rsidRPr="007A2622">
        <w:rPr>
          <w:rFonts w:asciiTheme="minorHAnsi" w:hAnsiTheme="minorHAnsi" w:cs="Vrinda"/>
          <w:sz w:val="22"/>
          <w:szCs w:val="22"/>
        </w:rPr>
        <w:t>§</w:t>
      </w:r>
      <w:r w:rsidRPr="007A2622">
        <w:rPr>
          <w:rFonts w:asciiTheme="minorHAnsi" w:hAnsiTheme="minorHAnsi"/>
          <w:sz w:val="22"/>
          <w:szCs w:val="22"/>
        </w:rPr>
        <w:t>3</w:t>
      </w:r>
    </w:p>
    <w:p w14:paraId="7EBFD026" w14:textId="77777777" w:rsidR="00F10B7F" w:rsidRPr="007A2622" w:rsidRDefault="00F10B7F" w:rsidP="00F10B7F">
      <w:pPr>
        <w:jc w:val="center"/>
        <w:rPr>
          <w:rFonts w:asciiTheme="minorHAnsi" w:hAnsiTheme="minorHAnsi" w:cs="Arial,Bold"/>
          <w:b/>
          <w:bCs/>
          <w:sz w:val="22"/>
          <w:szCs w:val="22"/>
        </w:rPr>
      </w:pPr>
      <w:r w:rsidRPr="007A2622">
        <w:rPr>
          <w:rFonts w:asciiTheme="minorHAnsi" w:hAnsiTheme="minorHAnsi" w:cs="Arial,Bold"/>
          <w:b/>
          <w:bCs/>
          <w:sz w:val="22"/>
          <w:szCs w:val="22"/>
        </w:rPr>
        <w:t>Dalsze powierzenie przetwarzania danych osobowych</w:t>
      </w:r>
    </w:p>
    <w:p w14:paraId="1FA12C0E" w14:textId="002772A3" w:rsidR="00F10B7F" w:rsidRPr="007A2622" w:rsidRDefault="00F10B7F" w:rsidP="00A52A14">
      <w:pPr>
        <w:pStyle w:val="Akapitzlist"/>
        <w:numPr>
          <w:ilvl w:val="0"/>
          <w:numId w:val="20"/>
        </w:numPr>
        <w:spacing w:after="0"/>
        <w:jc w:val="both"/>
        <w:rPr>
          <w:rFonts w:asciiTheme="minorHAnsi" w:hAnsiTheme="minorHAnsi"/>
        </w:rPr>
      </w:pPr>
      <w:r w:rsidRPr="007A2622">
        <w:rPr>
          <w:rFonts w:asciiTheme="minorHAnsi" w:hAnsiTheme="minorHAnsi"/>
        </w:rPr>
        <w:t xml:space="preserve">Przetwarzający jest uprawniony do korzystania z usług innego podmiotu przetwarzającego w trakcie realizacji przetwarzania danych osobowych na podstawie niniejszej Umowy Powierzenia, pod warunkiem poinformowania </w:t>
      </w:r>
      <w:r w:rsidR="00D16622">
        <w:rPr>
          <w:rFonts w:asciiTheme="minorHAnsi" w:hAnsiTheme="minorHAnsi"/>
        </w:rPr>
        <w:t>Zamawiającego</w:t>
      </w:r>
      <w:r w:rsidR="00D16622" w:rsidRPr="007A2622">
        <w:rPr>
          <w:rFonts w:asciiTheme="minorHAnsi" w:hAnsiTheme="minorHAnsi"/>
        </w:rPr>
        <w:t xml:space="preserve"> </w:t>
      </w:r>
      <w:r w:rsidRPr="007A2622">
        <w:rPr>
          <w:rFonts w:asciiTheme="minorHAnsi" w:hAnsiTheme="minorHAnsi"/>
        </w:rPr>
        <w:t>o każdym planowanym dalszym powierzeniu przetwarzania danych osobowych oraz o wszelkich zamierzonych zmianach dotyczących dodania lub zastąpienia dotychczasowego podmiotu przetwarzającego przez innego usługodawcę lub o rezygnacji z usług innego podmiotu przetwarzającego, z zastrzeżeniem ust. 3.</w:t>
      </w:r>
    </w:p>
    <w:p w14:paraId="0523DE72" w14:textId="04657E08" w:rsidR="00F10B7F" w:rsidRPr="007A2622" w:rsidRDefault="00F10B7F" w:rsidP="00A52A14">
      <w:pPr>
        <w:pStyle w:val="Akapitzlist"/>
        <w:numPr>
          <w:ilvl w:val="0"/>
          <w:numId w:val="20"/>
        </w:numPr>
        <w:spacing w:after="0"/>
        <w:jc w:val="both"/>
        <w:rPr>
          <w:rFonts w:asciiTheme="minorHAnsi" w:hAnsiTheme="minorHAnsi"/>
        </w:rPr>
      </w:pPr>
      <w:r w:rsidRPr="007A2622">
        <w:rPr>
          <w:rFonts w:asciiTheme="minorHAnsi" w:hAnsiTheme="minorHAnsi"/>
        </w:rPr>
        <w:lastRenderedPageBreak/>
        <w:t>Przetwarzający przekaże informację, o której mowa w ust. 1 powyżej na adres wskazany w § 6 pkt 1 niniejszej Umowy Powierzenia. Przetwarzający zobowiązany jest do spełnienia w takim przypadku warunków dalszego powierzenia przetwarzania danych osobowych, o których mowa w ust. 2 i ust. 4 art. 28 RODO.</w:t>
      </w:r>
    </w:p>
    <w:p w14:paraId="4C196839" w14:textId="189D0BF1" w:rsidR="00F10B7F" w:rsidRPr="007A2622" w:rsidRDefault="008D4BD3" w:rsidP="00A52A14">
      <w:pPr>
        <w:pStyle w:val="Akapitzlist"/>
        <w:numPr>
          <w:ilvl w:val="0"/>
          <w:numId w:val="20"/>
        </w:numPr>
        <w:spacing w:after="0"/>
        <w:jc w:val="both"/>
        <w:rPr>
          <w:rFonts w:asciiTheme="minorHAnsi" w:hAnsiTheme="minorHAnsi"/>
        </w:rPr>
      </w:pPr>
      <w:r>
        <w:rPr>
          <w:rFonts w:asciiTheme="minorHAnsi" w:hAnsiTheme="minorHAnsi"/>
        </w:rPr>
        <w:t>Zamawiający</w:t>
      </w:r>
      <w:r w:rsidRPr="007A2622">
        <w:rPr>
          <w:rFonts w:asciiTheme="minorHAnsi" w:hAnsiTheme="minorHAnsi"/>
        </w:rPr>
        <w:t xml:space="preserve"> </w:t>
      </w:r>
      <w:r w:rsidR="00F10B7F" w:rsidRPr="007A2622">
        <w:rPr>
          <w:rFonts w:asciiTheme="minorHAnsi" w:hAnsiTheme="minorHAnsi"/>
        </w:rPr>
        <w:t>jest uprawnion</w:t>
      </w:r>
      <w:r>
        <w:rPr>
          <w:rFonts w:asciiTheme="minorHAnsi" w:hAnsiTheme="minorHAnsi"/>
        </w:rPr>
        <w:t>y</w:t>
      </w:r>
      <w:r w:rsidR="00F10B7F" w:rsidRPr="007A2622">
        <w:rPr>
          <w:rFonts w:asciiTheme="minorHAnsi" w:hAnsiTheme="minorHAnsi"/>
        </w:rPr>
        <w:t xml:space="preserve"> do wyrażenia sprzeciwu wobec dalszego powierzenia przetwarzania danych osobowych przez Przetwarzającego w terminie 5 dni roboczych od otrzymania od Przetwarzający informacji o planowanym dalszym powierzeniu ich przetwarzania innemu podmiotowi przetwarzającemu lub o zastąpieniu dotychczasowego podmiotu przetwarzającego przez inny podmiot. Brak sprzeciwu w powyższym terminie oznacza zgodę na dalsze powierzenie przetwarzania danych osobowych podmiotowi wskazanemu przez Przetwarzający. W przypadku złożenia sprzeciwu przez </w:t>
      </w:r>
      <w:r w:rsidR="005D547C">
        <w:rPr>
          <w:rFonts w:asciiTheme="minorHAnsi" w:hAnsiTheme="minorHAnsi"/>
        </w:rPr>
        <w:t>Zamawiającego</w:t>
      </w:r>
      <w:r w:rsidR="005D547C" w:rsidRPr="007A2622">
        <w:rPr>
          <w:rFonts w:asciiTheme="minorHAnsi" w:hAnsiTheme="minorHAnsi"/>
        </w:rPr>
        <w:t xml:space="preserve"> </w:t>
      </w:r>
      <w:r w:rsidR="00F10B7F" w:rsidRPr="007A2622">
        <w:rPr>
          <w:rFonts w:asciiTheme="minorHAnsi" w:hAnsiTheme="minorHAnsi"/>
        </w:rPr>
        <w:t>dalsze powierzenie przetwarzania danych osobowych przez Przetwarzający podmiotowi objętemu sprzeciwem jest niedopuszczalne.</w:t>
      </w:r>
    </w:p>
    <w:p w14:paraId="05C01E04" w14:textId="77777777" w:rsidR="00F10B7F" w:rsidRPr="007A2622" w:rsidRDefault="00F10B7F" w:rsidP="00F10B7F">
      <w:pPr>
        <w:jc w:val="center"/>
        <w:rPr>
          <w:rFonts w:asciiTheme="minorHAnsi" w:hAnsiTheme="minorHAnsi"/>
          <w:sz w:val="22"/>
          <w:szCs w:val="22"/>
        </w:rPr>
      </w:pPr>
      <w:r w:rsidRPr="007A2622">
        <w:rPr>
          <w:rFonts w:asciiTheme="minorHAnsi" w:hAnsiTheme="minorHAnsi" w:cs="Vrinda"/>
          <w:sz w:val="22"/>
          <w:szCs w:val="22"/>
        </w:rPr>
        <w:t>§</w:t>
      </w:r>
      <w:r w:rsidRPr="007A2622">
        <w:rPr>
          <w:rFonts w:asciiTheme="minorHAnsi" w:hAnsiTheme="minorHAnsi"/>
          <w:sz w:val="22"/>
          <w:szCs w:val="22"/>
        </w:rPr>
        <w:t>4</w:t>
      </w:r>
    </w:p>
    <w:p w14:paraId="364C219F" w14:textId="5BDFD1E6" w:rsidR="00F10B7F" w:rsidRPr="007A2622" w:rsidRDefault="00F10B7F" w:rsidP="00F10B7F">
      <w:pPr>
        <w:autoSpaceDE w:val="0"/>
        <w:autoSpaceDN w:val="0"/>
        <w:adjustRightInd w:val="0"/>
        <w:jc w:val="center"/>
        <w:rPr>
          <w:rFonts w:asciiTheme="minorHAnsi" w:hAnsiTheme="minorHAnsi" w:cs="Arial,Bold"/>
          <w:b/>
          <w:bCs/>
          <w:sz w:val="22"/>
          <w:szCs w:val="22"/>
        </w:rPr>
      </w:pPr>
      <w:r w:rsidRPr="007A2622">
        <w:rPr>
          <w:rFonts w:asciiTheme="minorHAnsi" w:hAnsiTheme="minorHAnsi" w:cs="Arial,Bold"/>
          <w:b/>
          <w:bCs/>
          <w:sz w:val="22"/>
          <w:szCs w:val="22"/>
        </w:rPr>
        <w:t xml:space="preserve">Zasady przetwarzania danych osobowych i oświadczenia </w:t>
      </w:r>
    </w:p>
    <w:p w14:paraId="21B2A402" w14:textId="34844AFC" w:rsidR="00F10B7F" w:rsidRPr="007A2622" w:rsidRDefault="00F10B7F" w:rsidP="00A52A14">
      <w:pPr>
        <w:pStyle w:val="Akapitzlist"/>
        <w:numPr>
          <w:ilvl w:val="0"/>
          <w:numId w:val="21"/>
        </w:numPr>
        <w:spacing w:after="0"/>
        <w:jc w:val="both"/>
        <w:rPr>
          <w:rFonts w:asciiTheme="minorHAnsi" w:hAnsiTheme="minorHAnsi"/>
        </w:rPr>
      </w:pPr>
      <w:r w:rsidRPr="007A2622">
        <w:rPr>
          <w:rFonts w:asciiTheme="minorHAnsi" w:hAnsiTheme="minorHAnsi" w:cs="Arial"/>
        </w:rPr>
        <w:t xml:space="preserve">Przetwarzający oświadcza, że dysponuje zasobami, doświadczeniem, wiedzą fachową i wykwalifikowanym personelem, które umożliwiają mu prawidłowe wykonanie niniejszej Umowy Powierzenia oraz wdrożenie odpowiednich środków technicznych i organizacyjnych, by przetwarzanie spełniało obecnie obowiązujące przepisy prawa oraz RODO. </w:t>
      </w:r>
    </w:p>
    <w:p w14:paraId="5D4AB2FF" w14:textId="184A98CF" w:rsidR="00F10B7F" w:rsidRPr="000843F7" w:rsidRDefault="00F10B7F" w:rsidP="00C95EED">
      <w:pPr>
        <w:pStyle w:val="Akapitzlist"/>
        <w:numPr>
          <w:ilvl w:val="0"/>
          <w:numId w:val="21"/>
        </w:numPr>
        <w:autoSpaceDE w:val="0"/>
        <w:autoSpaceDN w:val="0"/>
        <w:adjustRightInd w:val="0"/>
        <w:spacing w:after="0"/>
        <w:contextualSpacing w:val="0"/>
        <w:jc w:val="both"/>
        <w:rPr>
          <w:rFonts w:asciiTheme="minorHAnsi" w:hAnsiTheme="minorHAnsi" w:cs="Arial"/>
        </w:rPr>
      </w:pPr>
      <w:r w:rsidRPr="00B675CF">
        <w:rPr>
          <w:rFonts w:asciiTheme="minorHAnsi" w:hAnsiTheme="minorHAnsi" w:cs="Arial"/>
        </w:rPr>
        <w:t xml:space="preserve">Przetwarzający oświadcza, że podjął skuteczne środki techniczne i organizacyjne zabezpieczające dane osobowe przed ich udostępnieniem osobom nieupoważnionym, zabraniem przez osobę nieuprawnioną, przetwarzaniem z naruszeniem przepisów prawa oraz uszkodzeniem, zniszczeniem, utratą lub nieuzasadnioną modyfikacją. Przetwarzający oświadcza, że zastosowane przez niego środki pozostają zgodne z powszechnie obowiązującymi przepisami prawa. </w:t>
      </w:r>
    </w:p>
    <w:p w14:paraId="15C1CB6A" w14:textId="77777777" w:rsidR="00F10B7F" w:rsidRPr="007A2622" w:rsidRDefault="00F10B7F" w:rsidP="00A52A14">
      <w:pPr>
        <w:pStyle w:val="Akapitzlist"/>
        <w:numPr>
          <w:ilvl w:val="0"/>
          <w:numId w:val="21"/>
        </w:numPr>
        <w:autoSpaceDE w:val="0"/>
        <w:autoSpaceDN w:val="0"/>
        <w:adjustRightInd w:val="0"/>
        <w:spacing w:after="0"/>
        <w:contextualSpacing w:val="0"/>
        <w:jc w:val="both"/>
        <w:rPr>
          <w:rFonts w:asciiTheme="minorHAnsi" w:hAnsiTheme="minorHAnsi" w:cs="Arial"/>
        </w:rPr>
      </w:pPr>
      <w:r w:rsidRPr="00B675CF">
        <w:rPr>
          <w:rFonts w:asciiTheme="minorHAnsi" w:hAnsiTheme="minorHAnsi" w:cs="Arial"/>
        </w:rPr>
        <w:t>Przetwarzający zobowiązuj</w:t>
      </w:r>
      <w:r w:rsidRPr="007A2622">
        <w:rPr>
          <w:rFonts w:asciiTheme="minorHAnsi" w:hAnsiTheme="minorHAnsi" w:cs="Arial"/>
        </w:rPr>
        <w:t>e się do zachowania w tajemnicy danych osobowych oraz sposobów ich zabezpieczenia, w tym także po rozwiązaniu niniejszej Umowy Powierzenia.</w:t>
      </w:r>
    </w:p>
    <w:p w14:paraId="46A54EC4" w14:textId="77777777" w:rsidR="00F10B7F" w:rsidRPr="007A2622" w:rsidRDefault="00F10B7F" w:rsidP="00A52A14">
      <w:pPr>
        <w:pStyle w:val="Akapitzlist"/>
        <w:numPr>
          <w:ilvl w:val="0"/>
          <w:numId w:val="21"/>
        </w:numPr>
        <w:spacing w:after="0"/>
        <w:jc w:val="both"/>
        <w:rPr>
          <w:rFonts w:asciiTheme="minorHAnsi" w:hAnsiTheme="minorHAnsi"/>
        </w:rPr>
      </w:pPr>
      <w:r w:rsidRPr="007A2622">
        <w:rPr>
          <w:rFonts w:asciiTheme="minorHAnsi" w:hAnsiTheme="minorHAnsi"/>
        </w:rPr>
        <w:t xml:space="preserve">Przetwarzający zobowiązuje się do ograniczenia dostępu do danych osobowych wyłącznie do osób, których dostęp do danych jest potrzebny dla realizacji Umowy Podstawowej i posiadających odpowiednie upoważnienie. Przetwarzający zobowiązuje się do prowadzenia dokumentacji opisującej sposób przetwarzania danych, w tym rejestru czynności przetwarzania danych osobowych.   </w:t>
      </w:r>
      <w:r w:rsidRPr="007A2622">
        <w:rPr>
          <w:rFonts w:asciiTheme="minorHAnsi" w:hAnsiTheme="minorHAnsi" w:cs="Arial"/>
        </w:rPr>
        <w:t xml:space="preserve">Przetwarzający zobowiązuje się : </w:t>
      </w:r>
    </w:p>
    <w:p w14:paraId="4ECB83F4" w14:textId="77777777" w:rsidR="00F10B7F" w:rsidRPr="007A2622" w:rsidRDefault="00F10B7F" w:rsidP="00A52A14">
      <w:pPr>
        <w:pStyle w:val="Akapitzlist"/>
        <w:numPr>
          <w:ilvl w:val="0"/>
          <w:numId w:val="22"/>
        </w:numPr>
        <w:spacing w:after="0"/>
        <w:jc w:val="both"/>
        <w:rPr>
          <w:rFonts w:asciiTheme="minorHAnsi" w:hAnsiTheme="minorHAnsi"/>
        </w:rPr>
      </w:pPr>
      <w:r w:rsidRPr="007A2622">
        <w:rPr>
          <w:rFonts w:asciiTheme="minorHAnsi" w:hAnsiTheme="minorHAnsi" w:cs="Arial"/>
        </w:rPr>
        <w:t>zapewnić, aby osoby mające dostęp do danych osobowych zobowiązane były do zachowania w tajemnicy powierzonych danych osobowych oraz sposobów ich zabezpieczenia, w tym także po wygaśnięciu niniejszej Umowy Powierzenia;</w:t>
      </w:r>
    </w:p>
    <w:p w14:paraId="7091FDCE" w14:textId="00D4FDA4" w:rsidR="00F10B7F" w:rsidRPr="007A2622" w:rsidRDefault="00F10B7F" w:rsidP="00A52A14">
      <w:pPr>
        <w:pStyle w:val="Akapitzlist"/>
        <w:numPr>
          <w:ilvl w:val="0"/>
          <w:numId w:val="22"/>
        </w:numPr>
        <w:spacing w:after="0"/>
        <w:jc w:val="both"/>
        <w:rPr>
          <w:rFonts w:asciiTheme="minorHAnsi" w:hAnsiTheme="minorHAnsi"/>
        </w:rPr>
      </w:pPr>
      <w:r w:rsidRPr="007A2622">
        <w:rPr>
          <w:rFonts w:asciiTheme="minorHAnsi" w:hAnsiTheme="minorHAnsi" w:cs="Arial"/>
        </w:rPr>
        <w:t>podjąć wszelkie środki wymagan</w:t>
      </w:r>
      <w:r w:rsidR="002F7813">
        <w:rPr>
          <w:rFonts w:asciiTheme="minorHAnsi" w:hAnsiTheme="minorHAnsi" w:cs="Arial"/>
        </w:rPr>
        <w:t>e</w:t>
      </w:r>
      <w:r w:rsidRPr="007A2622">
        <w:rPr>
          <w:rFonts w:asciiTheme="minorHAnsi" w:hAnsiTheme="minorHAnsi" w:cs="Arial"/>
        </w:rPr>
        <w:t xml:space="preserve"> na mocy art. 32 RODO.</w:t>
      </w:r>
    </w:p>
    <w:p w14:paraId="2BC2C3B2" w14:textId="06133826" w:rsidR="00F10B7F" w:rsidRPr="007A2622" w:rsidRDefault="00F10B7F" w:rsidP="00A52A14">
      <w:pPr>
        <w:pStyle w:val="Akapitzlist"/>
        <w:numPr>
          <w:ilvl w:val="0"/>
          <w:numId w:val="23"/>
        </w:numPr>
        <w:spacing w:after="0"/>
        <w:jc w:val="both"/>
        <w:rPr>
          <w:rFonts w:asciiTheme="minorHAnsi" w:hAnsiTheme="minorHAnsi"/>
        </w:rPr>
      </w:pPr>
      <w:r w:rsidRPr="007A2622">
        <w:rPr>
          <w:rFonts w:asciiTheme="minorHAnsi" w:hAnsiTheme="minorHAnsi" w:cs="Arial"/>
        </w:rPr>
        <w:t xml:space="preserve">Przetwarzający zobowiązuje się zawiadomić </w:t>
      </w:r>
      <w:r w:rsidR="002F7813">
        <w:rPr>
          <w:rFonts w:asciiTheme="minorHAnsi" w:hAnsiTheme="minorHAnsi" w:cs="Arial"/>
        </w:rPr>
        <w:t>Zamawiającego</w:t>
      </w:r>
      <w:r w:rsidR="002F7813" w:rsidRPr="007A2622">
        <w:rPr>
          <w:rFonts w:asciiTheme="minorHAnsi" w:hAnsiTheme="minorHAnsi" w:cs="Arial"/>
        </w:rPr>
        <w:t xml:space="preserve"> </w:t>
      </w:r>
      <w:r w:rsidRPr="007A2622">
        <w:rPr>
          <w:rFonts w:asciiTheme="minorHAnsi" w:hAnsiTheme="minorHAnsi" w:cs="Arial"/>
        </w:rPr>
        <w:t xml:space="preserve">niezwłocznie, jednak nie później niż w ciągu 24 godzin od chwili dowiedzenia się, o następujących zdarzeniach: </w:t>
      </w:r>
    </w:p>
    <w:p w14:paraId="69DA40E1" w14:textId="6B86558D" w:rsidR="00F10B7F" w:rsidRPr="007A2622" w:rsidRDefault="00F10B7F" w:rsidP="00A52A14">
      <w:pPr>
        <w:pStyle w:val="Akapitzlist"/>
        <w:numPr>
          <w:ilvl w:val="0"/>
          <w:numId w:val="24"/>
        </w:numPr>
        <w:spacing w:after="0"/>
        <w:jc w:val="both"/>
        <w:rPr>
          <w:rFonts w:asciiTheme="minorHAnsi" w:hAnsiTheme="minorHAnsi"/>
        </w:rPr>
      </w:pPr>
      <w:r w:rsidRPr="007A2622">
        <w:rPr>
          <w:rFonts w:asciiTheme="minorHAnsi" w:hAnsiTheme="minorHAnsi" w:cs="Arial"/>
        </w:rPr>
        <w:t>wszelkich incydentach dotyczących danych osobowych powierzonych do przetwarzania, w tym uzyskania przypadkowego lub nieupoważnionego dostępu do powierzonych danych osobowych, przypadkach zmiany, utraty, uszkodzenia lub zniszczenia powierzonych danych osobowych;</w:t>
      </w:r>
    </w:p>
    <w:p w14:paraId="74F7E0EF" w14:textId="0B4295A5" w:rsidR="00F10B7F" w:rsidRPr="007A2622" w:rsidRDefault="00F10B7F" w:rsidP="00A52A14">
      <w:pPr>
        <w:pStyle w:val="Akapitzlist"/>
        <w:numPr>
          <w:ilvl w:val="0"/>
          <w:numId w:val="24"/>
        </w:numPr>
        <w:spacing w:after="0"/>
        <w:jc w:val="both"/>
        <w:rPr>
          <w:rFonts w:asciiTheme="minorHAnsi" w:hAnsiTheme="minorHAnsi"/>
        </w:rPr>
      </w:pPr>
      <w:r w:rsidRPr="007A2622">
        <w:rPr>
          <w:rFonts w:asciiTheme="minorHAnsi" w:hAnsiTheme="minorHAnsi" w:cs="Arial"/>
        </w:rPr>
        <w:lastRenderedPageBreak/>
        <w:t>wszczętych lub toczących się postępowaniach administracyjnych, sądowych lub przygotowawczych związanych z powierzeniem Przetwarzając</w:t>
      </w:r>
      <w:r w:rsidR="002F7813">
        <w:rPr>
          <w:rFonts w:asciiTheme="minorHAnsi" w:hAnsiTheme="minorHAnsi" w:cs="Arial"/>
        </w:rPr>
        <w:t>emu</w:t>
      </w:r>
      <w:r w:rsidR="00685F14">
        <w:rPr>
          <w:rFonts w:asciiTheme="minorHAnsi" w:hAnsiTheme="minorHAnsi" w:cs="Arial"/>
        </w:rPr>
        <w:t xml:space="preserve"> </w:t>
      </w:r>
      <w:r w:rsidRPr="007A2622">
        <w:rPr>
          <w:rFonts w:asciiTheme="minorHAnsi" w:hAnsiTheme="minorHAnsi" w:cs="Arial"/>
        </w:rPr>
        <w:t>przetwarzania danych osobowych, a także o wszelkich decyzjach, postanowieniach lub orzeczeniach wydanych wobec Przetwarzając</w:t>
      </w:r>
      <w:r w:rsidR="00E10FFC">
        <w:rPr>
          <w:rFonts w:asciiTheme="minorHAnsi" w:hAnsiTheme="minorHAnsi" w:cs="Arial"/>
        </w:rPr>
        <w:t>ego</w:t>
      </w:r>
      <w:r w:rsidRPr="007A2622">
        <w:rPr>
          <w:rFonts w:asciiTheme="minorHAnsi" w:hAnsiTheme="minorHAnsi" w:cs="Arial"/>
        </w:rPr>
        <w:t xml:space="preserve"> w związku z powyższym;</w:t>
      </w:r>
    </w:p>
    <w:p w14:paraId="647D31EC" w14:textId="2E5125E2" w:rsidR="00F10B7F" w:rsidRPr="007A2622" w:rsidRDefault="00F10B7F" w:rsidP="00A52A14">
      <w:pPr>
        <w:pStyle w:val="Akapitzlist"/>
        <w:numPr>
          <w:ilvl w:val="0"/>
          <w:numId w:val="24"/>
        </w:numPr>
        <w:spacing w:after="0"/>
        <w:jc w:val="both"/>
        <w:rPr>
          <w:rFonts w:asciiTheme="minorHAnsi" w:hAnsiTheme="minorHAnsi"/>
        </w:rPr>
      </w:pPr>
      <w:r w:rsidRPr="007A2622">
        <w:rPr>
          <w:rFonts w:asciiTheme="minorHAnsi" w:hAnsiTheme="minorHAnsi" w:cs="Arial"/>
        </w:rPr>
        <w:t>wszczęciu kontroli przez Prezesa Urzędu Ochrony Danych Osobowych lub przez inny organ nadzorczy zajmujący się ochroną danych osobowych w związku z powierzeniem Przetwarzając</w:t>
      </w:r>
      <w:r w:rsidR="00E10FFC">
        <w:rPr>
          <w:rFonts w:asciiTheme="minorHAnsi" w:hAnsiTheme="minorHAnsi" w:cs="Arial"/>
        </w:rPr>
        <w:t>emu</w:t>
      </w:r>
      <w:r w:rsidRPr="007A2622">
        <w:rPr>
          <w:rFonts w:asciiTheme="minorHAnsi" w:hAnsiTheme="minorHAnsi" w:cs="Arial"/>
        </w:rPr>
        <w:t xml:space="preserve"> przetwarzania danych osobowych, a także o wszelkich decyzjach lub postanowieniach administracyjnych wydanych wobec Przetwarzając</w:t>
      </w:r>
      <w:r w:rsidR="00E10FFC">
        <w:rPr>
          <w:rFonts w:asciiTheme="minorHAnsi" w:hAnsiTheme="minorHAnsi" w:cs="Arial"/>
        </w:rPr>
        <w:t>ego</w:t>
      </w:r>
      <w:r w:rsidRPr="007A2622">
        <w:rPr>
          <w:rFonts w:asciiTheme="minorHAnsi" w:hAnsiTheme="minorHAnsi" w:cs="Arial"/>
        </w:rPr>
        <w:t xml:space="preserve"> w związku z powyższym.</w:t>
      </w:r>
    </w:p>
    <w:p w14:paraId="31F129BD" w14:textId="77777777" w:rsidR="00F10B7F" w:rsidRPr="007A2622" w:rsidRDefault="00F10B7F" w:rsidP="00A52A14">
      <w:pPr>
        <w:pStyle w:val="Akapitzlist"/>
        <w:numPr>
          <w:ilvl w:val="0"/>
          <w:numId w:val="25"/>
        </w:numPr>
        <w:spacing w:after="0"/>
        <w:jc w:val="both"/>
        <w:rPr>
          <w:rFonts w:asciiTheme="minorHAnsi" w:hAnsiTheme="minorHAnsi"/>
        </w:rPr>
      </w:pPr>
      <w:r w:rsidRPr="007A2622">
        <w:rPr>
          <w:rFonts w:asciiTheme="minorHAnsi" w:hAnsiTheme="minorHAnsi" w:cs="Arial"/>
        </w:rPr>
        <w:t xml:space="preserve">Zawiadomienia, o którym mowa w ust. 6 powyżej Przetwarzający dokonuje </w:t>
      </w:r>
      <w:r w:rsidRPr="007A2622">
        <w:rPr>
          <w:rFonts w:asciiTheme="minorHAnsi" w:hAnsiTheme="minorHAnsi"/>
        </w:rPr>
        <w:t>za pośrednictwem poczty elektronicznej na adres wskazany w § 6 pkt 1 niniejszej Umowy Powierzenia.</w:t>
      </w:r>
      <w:r w:rsidRPr="007A2622">
        <w:rPr>
          <w:rFonts w:asciiTheme="minorHAnsi" w:hAnsiTheme="minorHAnsi" w:cs="Arial"/>
        </w:rPr>
        <w:t xml:space="preserve"> Zawiadomienie powinno zawierać w szczególności:</w:t>
      </w:r>
    </w:p>
    <w:p w14:paraId="0BDB0CEF" w14:textId="77777777" w:rsidR="00F10B7F" w:rsidRPr="007A2622" w:rsidRDefault="00F10B7F" w:rsidP="00A52A14">
      <w:pPr>
        <w:pStyle w:val="Akapitzlist"/>
        <w:numPr>
          <w:ilvl w:val="0"/>
          <w:numId w:val="26"/>
        </w:numPr>
        <w:spacing w:after="0"/>
        <w:jc w:val="both"/>
        <w:rPr>
          <w:rFonts w:asciiTheme="minorHAnsi" w:hAnsiTheme="minorHAnsi"/>
        </w:rPr>
      </w:pPr>
      <w:r w:rsidRPr="007A2622">
        <w:rPr>
          <w:rFonts w:asciiTheme="minorHAnsi" w:hAnsiTheme="minorHAnsi" w:cs="Arial"/>
        </w:rPr>
        <w:t xml:space="preserve">opis zdarzenia, </w:t>
      </w:r>
    </w:p>
    <w:p w14:paraId="6D8BD50F" w14:textId="77777777" w:rsidR="00F10B7F" w:rsidRPr="007A2622" w:rsidRDefault="00F10B7F" w:rsidP="00A52A14">
      <w:pPr>
        <w:pStyle w:val="Akapitzlist"/>
        <w:numPr>
          <w:ilvl w:val="0"/>
          <w:numId w:val="26"/>
        </w:numPr>
        <w:spacing w:after="0"/>
        <w:jc w:val="both"/>
        <w:rPr>
          <w:rFonts w:asciiTheme="minorHAnsi" w:hAnsiTheme="minorHAnsi"/>
        </w:rPr>
      </w:pPr>
      <w:r w:rsidRPr="007A2622">
        <w:rPr>
          <w:rFonts w:asciiTheme="minorHAnsi" w:hAnsiTheme="minorHAnsi" w:cs="Arial"/>
        </w:rPr>
        <w:t xml:space="preserve">imię i nazwisko oraz dane kontaktowe osoby, która może udzielić szczegółowych   informacji o zdarzeniu, </w:t>
      </w:r>
    </w:p>
    <w:p w14:paraId="28798F0C" w14:textId="77777777" w:rsidR="00F10B7F" w:rsidRPr="007A2622" w:rsidRDefault="00F10B7F" w:rsidP="00A52A14">
      <w:pPr>
        <w:pStyle w:val="Akapitzlist"/>
        <w:numPr>
          <w:ilvl w:val="0"/>
          <w:numId w:val="26"/>
        </w:numPr>
        <w:spacing w:after="0"/>
        <w:jc w:val="both"/>
        <w:rPr>
          <w:rFonts w:asciiTheme="minorHAnsi" w:hAnsiTheme="minorHAnsi"/>
        </w:rPr>
      </w:pPr>
      <w:r w:rsidRPr="007A2622">
        <w:rPr>
          <w:rFonts w:asciiTheme="minorHAnsi" w:hAnsiTheme="minorHAnsi" w:cs="Arial"/>
        </w:rPr>
        <w:t>opis podjętych przez Przetwarzający czynności z związku ze zdarzeniem, w szczególności opis zastosowanych środków bezpieczeństwa w przypadku, o którym mowa w ust. 6 lit. a) powyżej.</w:t>
      </w:r>
    </w:p>
    <w:p w14:paraId="5A7176BB" w14:textId="7A271DEC" w:rsidR="00F10B7F" w:rsidRPr="007A2622" w:rsidRDefault="00F10B7F" w:rsidP="00A52A14">
      <w:pPr>
        <w:pStyle w:val="Akapitzlist"/>
        <w:numPr>
          <w:ilvl w:val="0"/>
          <w:numId w:val="27"/>
        </w:numPr>
        <w:spacing w:after="0"/>
        <w:jc w:val="both"/>
        <w:rPr>
          <w:rFonts w:asciiTheme="minorHAnsi" w:hAnsiTheme="minorHAnsi"/>
        </w:rPr>
      </w:pPr>
      <w:r w:rsidRPr="007A2622">
        <w:rPr>
          <w:rFonts w:asciiTheme="minorHAnsi" w:hAnsiTheme="minorHAnsi" w:cs="Arial"/>
        </w:rPr>
        <w:t xml:space="preserve">Przetwarzający zobowiązuje się: </w:t>
      </w:r>
    </w:p>
    <w:p w14:paraId="4DE4C6B0" w14:textId="77777777" w:rsidR="00F10B7F" w:rsidRPr="007A2622" w:rsidRDefault="00F10B7F" w:rsidP="00A52A14">
      <w:pPr>
        <w:pStyle w:val="Akapitzlist"/>
        <w:numPr>
          <w:ilvl w:val="0"/>
          <w:numId w:val="28"/>
        </w:numPr>
        <w:spacing w:after="0"/>
        <w:jc w:val="both"/>
        <w:rPr>
          <w:rFonts w:asciiTheme="minorHAnsi" w:hAnsiTheme="minorHAnsi"/>
        </w:rPr>
      </w:pPr>
      <w:r w:rsidRPr="007A2622">
        <w:rPr>
          <w:rFonts w:asciiTheme="minorHAnsi" w:hAnsiTheme="minorHAnsi" w:cs="Arial"/>
        </w:rPr>
        <w:t>wdrożyć odpowiednie środki techniczne i organizacyjne, by przetwarzanie danych osobowych spełniało wymogi RODO i chroniło prawa osób, których dane dotyczą, w tym środki techniczne i organizacyjne zapewniające bezpieczeństwo przetwarzania, o których mowa w art. 32 RODO;</w:t>
      </w:r>
    </w:p>
    <w:p w14:paraId="5CA73736" w14:textId="49B3EA3C" w:rsidR="00F10B7F" w:rsidRPr="007A2622" w:rsidRDefault="00F10B7F" w:rsidP="00A52A14">
      <w:pPr>
        <w:pStyle w:val="Akapitzlist"/>
        <w:numPr>
          <w:ilvl w:val="0"/>
          <w:numId w:val="28"/>
        </w:numPr>
        <w:spacing w:after="0"/>
        <w:jc w:val="both"/>
        <w:rPr>
          <w:rFonts w:asciiTheme="minorHAnsi" w:hAnsiTheme="minorHAnsi"/>
        </w:rPr>
      </w:pPr>
      <w:r w:rsidRPr="007A2622">
        <w:rPr>
          <w:rFonts w:asciiTheme="minorHAnsi" w:hAnsiTheme="minorHAnsi" w:cs="Arial"/>
        </w:rPr>
        <w:t xml:space="preserve">uwzględniając charakter przetwarzania oraz dostępne mu informacje pomagać </w:t>
      </w:r>
      <w:r w:rsidR="00E10FFC">
        <w:rPr>
          <w:rFonts w:asciiTheme="minorHAnsi" w:hAnsiTheme="minorHAnsi" w:cs="Arial"/>
        </w:rPr>
        <w:t>Zamawiającemu</w:t>
      </w:r>
      <w:r w:rsidR="00E10FFC" w:rsidRPr="007A2622">
        <w:rPr>
          <w:rFonts w:asciiTheme="minorHAnsi" w:hAnsiTheme="minorHAnsi" w:cs="Arial"/>
        </w:rPr>
        <w:t xml:space="preserve"> </w:t>
      </w:r>
      <w:r w:rsidRPr="007A2622">
        <w:rPr>
          <w:rFonts w:asciiTheme="minorHAnsi" w:hAnsiTheme="minorHAnsi" w:cs="Arial"/>
        </w:rPr>
        <w:t>w wywiązywaniu się z obowiązków określonych w art. 32-36 RODO;</w:t>
      </w:r>
    </w:p>
    <w:p w14:paraId="15FDF454" w14:textId="76C1225E" w:rsidR="00F10B7F" w:rsidRPr="007A2622" w:rsidRDefault="00F10B7F" w:rsidP="00A52A14">
      <w:pPr>
        <w:pStyle w:val="Akapitzlist"/>
        <w:numPr>
          <w:ilvl w:val="0"/>
          <w:numId w:val="28"/>
        </w:numPr>
        <w:spacing w:after="0"/>
        <w:jc w:val="both"/>
        <w:rPr>
          <w:rFonts w:asciiTheme="minorHAnsi" w:hAnsiTheme="minorHAnsi"/>
        </w:rPr>
      </w:pPr>
      <w:r w:rsidRPr="007A2622">
        <w:rPr>
          <w:rFonts w:asciiTheme="minorHAnsi" w:hAnsiTheme="minorHAnsi" w:cs="Arial"/>
        </w:rPr>
        <w:t xml:space="preserve">przekazywać </w:t>
      </w:r>
      <w:r w:rsidR="00685F14">
        <w:rPr>
          <w:rFonts w:asciiTheme="minorHAnsi" w:hAnsiTheme="minorHAnsi" w:cs="Arial"/>
        </w:rPr>
        <w:t>Zamawiającemu</w:t>
      </w:r>
      <w:r w:rsidRPr="007A2622">
        <w:rPr>
          <w:rFonts w:asciiTheme="minorHAnsi" w:hAnsiTheme="minorHAnsi" w:cs="Arial"/>
        </w:rPr>
        <w:t xml:space="preserve">, w ciągu 24 godzin od wykrycia zdarzenia, informacje o naruszeniu ochrony powierzonych danych osobowych, w tym informacje niezbędne do zgłoszenia naruszenia ochrony danych osobowych organowi nadzorczemu, o którym mowa w art. 33 ust. 3 RODO, zgłoszenie takie powinno odbywać się </w:t>
      </w:r>
      <w:r w:rsidRPr="007A2622">
        <w:rPr>
          <w:rFonts w:asciiTheme="minorHAnsi" w:hAnsiTheme="minorHAnsi"/>
        </w:rPr>
        <w:t>za pośrednictwem poczty elektronicznej na adres wskazany w § 6 pkt 1 niniejszej Umowy Powierzenia</w:t>
      </w:r>
      <w:r w:rsidRPr="007A2622">
        <w:rPr>
          <w:rFonts w:asciiTheme="minorHAnsi" w:hAnsiTheme="minorHAnsi" w:cs="Arial"/>
        </w:rPr>
        <w:t xml:space="preserve"> oraz bezpośrednio do osoby odpowiedzialnej za wykonywanie Umowy Podstawowej i na adres kontaktowy wskazany w tej Umowie Podstawowej do kontaktu;</w:t>
      </w:r>
    </w:p>
    <w:p w14:paraId="4A92E899" w14:textId="6A507119" w:rsidR="00F10B7F" w:rsidRPr="007A2622" w:rsidRDefault="00F10B7F" w:rsidP="00A52A14">
      <w:pPr>
        <w:pStyle w:val="Akapitzlist"/>
        <w:numPr>
          <w:ilvl w:val="0"/>
          <w:numId w:val="28"/>
        </w:numPr>
        <w:spacing w:after="0"/>
        <w:jc w:val="both"/>
        <w:rPr>
          <w:rFonts w:asciiTheme="minorHAnsi" w:hAnsiTheme="minorHAnsi"/>
        </w:rPr>
      </w:pPr>
      <w:r w:rsidRPr="007A2622">
        <w:rPr>
          <w:rFonts w:asciiTheme="minorHAnsi" w:hAnsiTheme="minorHAnsi" w:cs="Arial"/>
        </w:rPr>
        <w:t xml:space="preserve">w miarę możliwości pomagać </w:t>
      </w:r>
      <w:r w:rsidR="00685F14">
        <w:rPr>
          <w:rFonts w:asciiTheme="minorHAnsi" w:hAnsiTheme="minorHAnsi" w:cs="Arial"/>
        </w:rPr>
        <w:t>Zamawiającemu</w:t>
      </w:r>
      <w:r w:rsidRPr="007A2622">
        <w:rPr>
          <w:rFonts w:asciiTheme="minorHAnsi" w:hAnsiTheme="minorHAnsi" w:cs="Arial"/>
        </w:rPr>
        <w:t>, poprzez odpowiednie środki techniczne i organizacyjne oraz na podstawie odrębnych ustaleń, w wywiązywaniu się z obowiązku odpowiadania na żądania osób, których dane dotyczą, w zakresie wykonywania ich praw określonych w rozdziale III RODO;</w:t>
      </w:r>
    </w:p>
    <w:p w14:paraId="00F20443" w14:textId="77777777" w:rsidR="00F10B7F" w:rsidRPr="007A2622" w:rsidRDefault="00F10B7F" w:rsidP="00F10B7F">
      <w:pPr>
        <w:jc w:val="center"/>
        <w:rPr>
          <w:rFonts w:asciiTheme="minorHAnsi" w:hAnsiTheme="minorHAnsi"/>
          <w:sz w:val="22"/>
          <w:szCs w:val="22"/>
        </w:rPr>
      </w:pPr>
      <w:r w:rsidRPr="007A2622">
        <w:rPr>
          <w:rFonts w:asciiTheme="minorHAnsi" w:hAnsiTheme="minorHAnsi" w:cs="Vrinda"/>
          <w:sz w:val="22"/>
          <w:szCs w:val="22"/>
        </w:rPr>
        <w:t>§</w:t>
      </w:r>
      <w:r w:rsidRPr="007A2622">
        <w:rPr>
          <w:rFonts w:asciiTheme="minorHAnsi" w:hAnsiTheme="minorHAnsi"/>
          <w:sz w:val="22"/>
          <w:szCs w:val="22"/>
        </w:rPr>
        <w:t>5</w:t>
      </w:r>
    </w:p>
    <w:p w14:paraId="5F9A272D" w14:textId="2B0FBD27" w:rsidR="00F10B7F" w:rsidRPr="007A2622" w:rsidRDefault="00F10B7F" w:rsidP="00F10B7F">
      <w:pPr>
        <w:autoSpaceDE w:val="0"/>
        <w:autoSpaceDN w:val="0"/>
        <w:adjustRightInd w:val="0"/>
        <w:jc w:val="center"/>
        <w:rPr>
          <w:rFonts w:asciiTheme="minorHAnsi" w:hAnsiTheme="minorHAnsi" w:cs="Arial,Bold"/>
          <w:b/>
          <w:bCs/>
          <w:sz w:val="22"/>
          <w:szCs w:val="22"/>
        </w:rPr>
      </w:pPr>
      <w:r w:rsidRPr="007A2622">
        <w:rPr>
          <w:rFonts w:asciiTheme="minorHAnsi" w:hAnsiTheme="minorHAnsi" w:cs="Arial,Bold"/>
          <w:b/>
          <w:bCs/>
          <w:sz w:val="22"/>
          <w:szCs w:val="22"/>
        </w:rPr>
        <w:t xml:space="preserve">Uprawnienia </w:t>
      </w:r>
      <w:r w:rsidR="00685F14">
        <w:rPr>
          <w:rFonts w:asciiTheme="minorHAnsi" w:hAnsiTheme="minorHAnsi" w:cs="Arial,Bold"/>
          <w:b/>
          <w:bCs/>
          <w:sz w:val="22"/>
          <w:szCs w:val="22"/>
        </w:rPr>
        <w:t>Zamawiającego</w:t>
      </w:r>
    </w:p>
    <w:p w14:paraId="37DDC2F7" w14:textId="3708F811" w:rsidR="00F10B7F" w:rsidRPr="007A2622" w:rsidRDefault="00685F14" w:rsidP="00A52A14">
      <w:pPr>
        <w:pStyle w:val="Akapitzlist"/>
        <w:numPr>
          <w:ilvl w:val="0"/>
          <w:numId w:val="29"/>
        </w:numPr>
        <w:spacing w:after="0"/>
        <w:jc w:val="both"/>
        <w:rPr>
          <w:rFonts w:asciiTheme="minorHAnsi" w:hAnsiTheme="minorHAnsi"/>
        </w:rPr>
      </w:pPr>
      <w:r>
        <w:rPr>
          <w:rFonts w:asciiTheme="minorHAnsi" w:hAnsiTheme="minorHAnsi" w:cs="Arial"/>
        </w:rPr>
        <w:t>Zamawiający</w:t>
      </w:r>
      <w:r w:rsidRPr="007A2622">
        <w:rPr>
          <w:rFonts w:asciiTheme="minorHAnsi" w:hAnsiTheme="minorHAnsi" w:cs="Arial"/>
        </w:rPr>
        <w:t xml:space="preserve"> </w:t>
      </w:r>
      <w:r w:rsidR="00F10B7F" w:rsidRPr="007A2622">
        <w:rPr>
          <w:rFonts w:asciiTheme="minorHAnsi" w:hAnsiTheme="minorHAnsi" w:cs="Arial"/>
        </w:rPr>
        <w:t xml:space="preserve">lub upoważniony przez </w:t>
      </w:r>
      <w:r>
        <w:rPr>
          <w:rFonts w:asciiTheme="minorHAnsi" w:hAnsiTheme="minorHAnsi" w:cs="Arial"/>
        </w:rPr>
        <w:t>Zamawiającego</w:t>
      </w:r>
      <w:r w:rsidRPr="007A2622">
        <w:rPr>
          <w:rFonts w:asciiTheme="minorHAnsi" w:hAnsiTheme="minorHAnsi" w:cs="Arial"/>
        </w:rPr>
        <w:t xml:space="preserve"> </w:t>
      </w:r>
      <w:r w:rsidR="00F10B7F" w:rsidRPr="007A2622">
        <w:rPr>
          <w:rFonts w:asciiTheme="minorHAnsi" w:hAnsiTheme="minorHAnsi" w:cs="Arial"/>
        </w:rPr>
        <w:t>podmiot ma prawo do przeprowadzenia kontroli przestrzegania przez Przetwarzając</w:t>
      </w:r>
      <w:r>
        <w:rPr>
          <w:rFonts w:asciiTheme="minorHAnsi" w:hAnsiTheme="minorHAnsi" w:cs="Arial"/>
        </w:rPr>
        <w:t>ego</w:t>
      </w:r>
      <w:r w:rsidR="00F10B7F" w:rsidRPr="007A2622">
        <w:rPr>
          <w:rFonts w:asciiTheme="minorHAnsi" w:hAnsiTheme="minorHAnsi" w:cs="Arial"/>
        </w:rPr>
        <w:t xml:space="preserve"> zasad przetwarzania powierzonych danych osobowych, o których mowa w niniejszej Umowie Powierzenia oraz w obowiązujących przepisach prawa, w szczególności poprzez żądanie udzielenia informacji dotyczących przetwarzania przez Przetwarzający danych osobowych, stosowanych środków technicznych i </w:t>
      </w:r>
      <w:r w:rsidR="00F10B7F" w:rsidRPr="007A2622">
        <w:rPr>
          <w:rFonts w:asciiTheme="minorHAnsi" w:hAnsiTheme="minorHAnsi" w:cs="Arial"/>
        </w:rPr>
        <w:lastRenderedPageBreak/>
        <w:t>organizacyjnych, aby przetwarzanie toczyło się zgodnie z prawem lub dokonywania kontroli w miejscach, w których są przetwarzane powierzone dane osobowe, po wcześniejszym uzgodnieniu terminu przez Strony na 7 dni przed planowaną kontrolą.</w:t>
      </w:r>
    </w:p>
    <w:p w14:paraId="518D45F6" w14:textId="7120D6C5" w:rsidR="00F10B7F" w:rsidRPr="007A2622" w:rsidRDefault="00F10B7F" w:rsidP="00A52A14">
      <w:pPr>
        <w:pStyle w:val="Akapitzlist"/>
        <w:numPr>
          <w:ilvl w:val="0"/>
          <w:numId w:val="29"/>
        </w:numPr>
        <w:spacing w:after="0"/>
        <w:jc w:val="both"/>
        <w:rPr>
          <w:rFonts w:asciiTheme="minorHAnsi" w:hAnsiTheme="minorHAnsi"/>
        </w:rPr>
      </w:pPr>
      <w:r w:rsidRPr="007A2622">
        <w:rPr>
          <w:rFonts w:asciiTheme="minorHAnsi" w:hAnsiTheme="minorHAnsi" w:cs="Arial"/>
        </w:rPr>
        <w:t xml:space="preserve">Przetwarzający zobowiązany jest umożliwić przeprowadzenie kontroli, o której mowa w ust.1, w szczególności udostępnić dokumentację, pomieszczenia i infrastrukturę techniczną w zakresie koniecznym do przeprowadzenia kontroli. Przetwarzający jest zobowiązany udzielić </w:t>
      </w:r>
      <w:r w:rsidR="00AE140E">
        <w:rPr>
          <w:rFonts w:asciiTheme="minorHAnsi" w:hAnsiTheme="minorHAnsi" w:cs="Arial"/>
        </w:rPr>
        <w:t>Korporacji VIP</w:t>
      </w:r>
      <w:r w:rsidRPr="007A2622">
        <w:rPr>
          <w:rFonts w:asciiTheme="minorHAnsi" w:hAnsiTheme="minorHAnsi" w:cs="Arial"/>
        </w:rPr>
        <w:t xml:space="preserve"> niezbędnych informacji dotyczących wykonywania niniejszej Umowy Powierzenia.</w:t>
      </w:r>
    </w:p>
    <w:p w14:paraId="33C1CC1B" w14:textId="77777777" w:rsidR="00F10B7F" w:rsidRPr="007A2622" w:rsidRDefault="00F10B7F" w:rsidP="00F10B7F">
      <w:pPr>
        <w:ind w:left="360"/>
        <w:jc w:val="center"/>
        <w:rPr>
          <w:rFonts w:asciiTheme="minorHAnsi" w:hAnsiTheme="minorHAnsi"/>
          <w:sz w:val="22"/>
          <w:szCs w:val="22"/>
        </w:rPr>
      </w:pPr>
      <w:r w:rsidRPr="007A2622">
        <w:rPr>
          <w:rFonts w:asciiTheme="minorHAnsi" w:hAnsiTheme="minorHAnsi" w:cs="Vrinda"/>
          <w:sz w:val="22"/>
          <w:szCs w:val="22"/>
        </w:rPr>
        <w:t>§</w:t>
      </w:r>
      <w:r w:rsidRPr="007A2622">
        <w:rPr>
          <w:rFonts w:asciiTheme="minorHAnsi" w:hAnsiTheme="minorHAnsi"/>
          <w:sz w:val="22"/>
          <w:szCs w:val="22"/>
        </w:rPr>
        <w:t xml:space="preserve">6 </w:t>
      </w:r>
    </w:p>
    <w:p w14:paraId="2CBFE434" w14:textId="77777777" w:rsidR="00F10B7F" w:rsidRPr="007A2622" w:rsidRDefault="00F10B7F" w:rsidP="00F10B7F">
      <w:pPr>
        <w:ind w:left="360"/>
        <w:jc w:val="center"/>
        <w:rPr>
          <w:rFonts w:asciiTheme="minorHAnsi" w:hAnsiTheme="minorHAnsi"/>
          <w:b/>
          <w:sz w:val="22"/>
          <w:szCs w:val="22"/>
        </w:rPr>
      </w:pPr>
      <w:r w:rsidRPr="007A2622">
        <w:rPr>
          <w:rFonts w:asciiTheme="minorHAnsi" w:hAnsiTheme="minorHAnsi"/>
          <w:b/>
          <w:sz w:val="22"/>
          <w:szCs w:val="22"/>
        </w:rPr>
        <w:t xml:space="preserve">Komunikacja </w:t>
      </w:r>
    </w:p>
    <w:p w14:paraId="58A261CD" w14:textId="77777777" w:rsidR="00F10B7F" w:rsidRPr="007A2622" w:rsidRDefault="00F10B7F" w:rsidP="00A52A14">
      <w:pPr>
        <w:pStyle w:val="Akapitzlist"/>
        <w:numPr>
          <w:ilvl w:val="0"/>
          <w:numId w:val="30"/>
        </w:numPr>
        <w:spacing w:after="0"/>
        <w:jc w:val="both"/>
        <w:rPr>
          <w:rFonts w:asciiTheme="minorHAnsi" w:hAnsiTheme="minorHAnsi"/>
        </w:rPr>
      </w:pPr>
      <w:r w:rsidRPr="007A2622">
        <w:rPr>
          <w:rFonts w:asciiTheme="minorHAnsi" w:hAnsiTheme="minorHAnsi"/>
        </w:rPr>
        <w:t xml:space="preserve">Wszelkie oświadczenia i powiadomienia wynikające z niniejszej Umowy Powierzenia, składane przez Strony w postaci elektronicznej, powinny być składane na następujące adresy poczty elektronicznej: </w:t>
      </w:r>
    </w:p>
    <w:p w14:paraId="688ED72D" w14:textId="6E2184C1" w:rsidR="00F10B7F" w:rsidRPr="007A2622" w:rsidRDefault="00F10B7F" w:rsidP="00A52A14">
      <w:pPr>
        <w:pStyle w:val="Akapitzlist"/>
        <w:numPr>
          <w:ilvl w:val="0"/>
          <w:numId w:val="31"/>
        </w:numPr>
        <w:spacing w:after="0"/>
        <w:jc w:val="both"/>
        <w:rPr>
          <w:rFonts w:asciiTheme="minorHAnsi" w:hAnsiTheme="minorHAnsi"/>
        </w:rPr>
      </w:pPr>
      <w:r w:rsidRPr="007A2622">
        <w:rPr>
          <w:rFonts w:asciiTheme="minorHAnsi" w:hAnsiTheme="minorHAnsi"/>
        </w:rPr>
        <w:t xml:space="preserve">Dla </w:t>
      </w:r>
      <w:r w:rsidR="00793888">
        <w:rPr>
          <w:rFonts w:asciiTheme="minorHAnsi" w:hAnsiTheme="minorHAnsi"/>
        </w:rPr>
        <w:t>Zamawiającego</w:t>
      </w:r>
      <w:r w:rsidRPr="007A2622">
        <w:rPr>
          <w:rFonts w:asciiTheme="minorHAnsi" w:hAnsiTheme="minorHAnsi"/>
        </w:rPr>
        <w:t xml:space="preserve">: ………………@…………………… </w:t>
      </w:r>
    </w:p>
    <w:p w14:paraId="4AE1D428" w14:textId="6E9EFE23" w:rsidR="00F10B7F" w:rsidRPr="007A2622" w:rsidRDefault="00F10B7F" w:rsidP="00A52A14">
      <w:pPr>
        <w:pStyle w:val="Akapitzlist"/>
        <w:numPr>
          <w:ilvl w:val="0"/>
          <w:numId w:val="31"/>
        </w:numPr>
        <w:spacing w:after="0"/>
        <w:jc w:val="both"/>
        <w:rPr>
          <w:rFonts w:asciiTheme="minorHAnsi" w:hAnsiTheme="minorHAnsi"/>
        </w:rPr>
      </w:pPr>
      <w:r w:rsidRPr="007A2622">
        <w:rPr>
          <w:rFonts w:asciiTheme="minorHAnsi" w:hAnsiTheme="minorHAnsi"/>
        </w:rPr>
        <w:t>Dla Przetwarzając</w:t>
      </w:r>
      <w:r w:rsidR="00793888">
        <w:rPr>
          <w:rFonts w:asciiTheme="minorHAnsi" w:hAnsiTheme="minorHAnsi"/>
        </w:rPr>
        <w:t>ego</w:t>
      </w:r>
      <w:r w:rsidRPr="007A2622">
        <w:rPr>
          <w:rFonts w:asciiTheme="minorHAnsi" w:hAnsiTheme="minorHAnsi"/>
        </w:rPr>
        <w:t>: ……………</w:t>
      </w:r>
      <w:r w:rsidR="00A85728" w:rsidRPr="007A2622">
        <w:rPr>
          <w:rFonts w:asciiTheme="minorHAnsi" w:hAnsiTheme="minorHAnsi"/>
        </w:rPr>
        <w:t>@</w:t>
      </w:r>
      <w:r w:rsidRPr="007A2622">
        <w:rPr>
          <w:rFonts w:asciiTheme="minorHAnsi" w:hAnsiTheme="minorHAnsi"/>
        </w:rPr>
        <w:t>………………………………</w:t>
      </w:r>
    </w:p>
    <w:p w14:paraId="5494D134" w14:textId="77777777" w:rsidR="00F10B7F" w:rsidRPr="007A2622" w:rsidRDefault="00F10B7F" w:rsidP="00F10B7F">
      <w:pPr>
        <w:jc w:val="center"/>
        <w:rPr>
          <w:rFonts w:asciiTheme="minorHAnsi" w:hAnsiTheme="minorHAnsi"/>
          <w:sz w:val="22"/>
          <w:szCs w:val="22"/>
        </w:rPr>
      </w:pPr>
      <w:r w:rsidRPr="007A2622">
        <w:rPr>
          <w:rFonts w:asciiTheme="minorHAnsi" w:hAnsiTheme="minorHAnsi" w:cs="Vrinda"/>
          <w:sz w:val="22"/>
          <w:szCs w:val="22"/>
        </w:rPr>
        <w:t>§</w:t>
      </w:r>
      <w:r w:rsidRPr="007A2622">
        <w:rPr>
          <w:rFonts w:asciiTheme="minorHAnsi" w:hAnsiTheme="minorHAnsi"/>
          <w:sz w:val="22"/>
          <w:szCs w:val="22"/>
        </w:rPr>
        <w:t>7</w:t>
      </w:r>
    </w:p>
    <w:p w14:paraId="6C2AAD73" w14:textId="77777777"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rPr>
        <w:t>Niniejsza umowa wchodzi w życie z dniem ……………… roku.</w:t>
      </w:r>
    </w:p>
    <w:p w14:paraId="3C4D14C1" w14:textId="77777777"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rPr>
        <w:t>Przetwarzanie danych osobowych odbywa się w sposób ciągły przez czas obowiązywania Umowy Podstawowej, od dnia jej zawarcia.</w:t>
      </w:r>
    </w:p>
    <w:p w14:paraId="7422133E" w14:textId="77777777"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rPr>
        <w:t>Rozwiązanie lub wygaśnięcie Umowy Podstawowej, powoduje równoczesne rozwiązanie niniejszej Umowa Powierzenia.</w:t>
      </w:r>
    </w:p>
    <w:p w14:paraId="5A491746" w14:textId="77777777"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cs="Arial"/>
        </w:rPr>
        <w:t xml:space="preserve">Strony zgodnie postanawiają, że z tytułu wykonywania niniejszej Umowy Powierzenia Stronom nie przysługuje odrębne wynagrodzenie.  </w:t>
      </w:r>
    </w:p>
    <w:p w14:paraId="410ECC0B" w14:textId="77777777"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cs="Arial"/>
        </w:rPr>
        <w:t xml:space="preserve">W przypadku rozwiązania Umowy, Przetwarzający zobowiązany jest  do usunięcia danych osobowych chyba że prawo Unii lub przepisy prawa nakazują przechowywanie danych osobowych. </w:t>
      </w:r>
    </w:p>
    <w:p w14:paraId="6FB6A63F" w14:textId="77777777"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rPr>
        <w:t>Wszelkie zmiany lub uzupełnienia w niniejszej Umowie Powierzenia wymagają zachowania formy, w jakiej umowa została zawarta, pod rygorem nieważności.</w:t>
      </w:r>
    </w:p>
    <w:p w14:paraId="4D14C070" w14:textId="65E6AC2C"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rPr>
        <w:t>W kwestiach nieuregulowanych niniejszą Umową Powierzenia mają zastosowanie przepisy prawa polskiego, w szczególności Kodeksu Cywilnego</w:t>
      </w:r>
      <w:r w:rsidR="00793888">
        <w:rPr>
          <w:rFonts w:asciiTheme="minorHAnsi" w:hAnsiTheme="minorHAnsi"/>
        </w:rPr>
        <w:t xml:space="preserve"> oraz</w:t>
      </w:r>
      <w:r w:rsidRPr="007A2622">
        <w:rPr>
          <w:rFonts w:asciiTheme="minorHAnsi" w:hAnsiTheme="minorHAnsi"/>
        </w:rPr>
        <w:t xml:space="preserve"> RODO.</w:t>
      </w:r>
    </w:p>
    <w:p w14:paraId="302764C7" w14:textId="77777777"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rPr>
        <w:t>Umowę sporządzono w dwóch jednobrzmiących egzemplarzach, po jednym dla każdej ze Stron.</w:t>
      </w:r>
    </w:p>
    <w:p w14:paraId="7251E2D5" w14:textId="5D6803ED" w:rsidR="00F10B7F" w:rsidRPr="007A2622" w:rsidRDefault="00F10B7F" w:rsidP="00A52A14">
      <w:pPr>
        <w:pStyle w:val="Akapitzlist"/>
        <w:numPr>
          <w:ilvl w:val="0"/>
          <w:numId w:val="32"/>
        </w:numPr>
        <w:spacing w:after="0"/>
        <w:jc w:val="both"/>
        <w:rPr>
          <w:rFonts w:asciiTheme="minorHAnsi" w:hAnsiTheme="minorHAnsi"/>
        </w:rPr>
      </w:pPr>
      <w:r w:rsidRPr="007A2622">
        <w:rPr>
          <w:rFonts w:asciiTheme="minorHAnsi" w:hAnsiTheme="minorHAnsi"/>
        </w:rPr>
        <w:t xml:space="preserve">W razie sprzeczność pomiędzy postanowieniami niniejszej umowy a Umowy Podstawowej, pierwszeństwo mają postanowienia niniejszej umowy powierzenia. Oznacza to także, że kwestie dotyczące przetwarzania danych osobowych pomiędzy </w:t>
      </w:r>
      <w:r w:rsidR="00C812A7">
        <w:rPr>
          <w:rFonts w:asciiTheme="minorHAnsi" w:hAnsiTheme="minorHAnsi"/>
        </w:rPr>
        <w:t>Zamawiającym</w:t>
      </w:r>
      <w:r w:rsidRPr="007A2622">
        <w:rPr>
          <w:rFonts w:asciiTheme="minorHAnsi" w:hAnsiTheme="minorHAnsi"/>
        </w:rPr>
        <w:t xml:space="preserve">, a Przetwarzającym należy regulować poprzez zmiany niniejszej umowy lub w wykonaniu jej postanowień.  </w:t>
      </w:r>
    </w:p>
    <w:p w14:paraId="4A77FC97" w14:textId="77777777" w:rsidR="00F10B7F" w:rsidRPr="007A2622" w:rsidRDefault="00F10B7F" w:rsidP="00F10B7F">
      <w:pPr>
        <w:rPr>
          <w:rFonts w:asciiTheme="minorHAnsi" w:hAnsi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10B7F" w:rsidRPr="007A2622" w14:paraId="07319139" w14:textId="77777777" w:rsidTr="00564E79">
        <w:trPr>
          <w:jc w:val="center"/>
        </w:trPr>
        <w:tc>
          <w:tcPr>
            <w:tcW w:w="4531" w:type="dxa"/>
          </w:tcPr>
          <w:p w14:paraId="78220664" w14:textId="77777777" w:rsidR="00F10B7F" w:rsidRPr="007A2622" w:rsidRDefault="00F10B7F" w:rsidP="00564E79">
            <w:pPr>
              <w:jc w:val="center"/>
              <w:rPr>
                <w:rFonts w:asciiTheme="minorHAnsi" w:hAnsiTheme="minorHAnsi"/>
                <w:sz w:val="22"/>
                <w:szCs w:val="22"/>
              </w:rPr>
            </w:pPr>
            <w:r w:rsidRPr="007A2622">
              <w:rPr>
                <w:rFonts w:asciiTheme="minorHAnsi" w:hAnsiTheme="minorHAnsi"/>
                <w:sz w:val="22"/>
                <w:szCs w:val="22"/>
              </w:rPr>
              <w:t>………………………………………………………</w:t>
            </w:r>
          </w:p>
        </w:tc>
        <w:tc>
          <w:tcPr>
            <w:tcW w:w="4531" w:type="dxa"/>
          </w:tcPr>
          <w:p w14:paraId="4C5C2CDA" w14:textId="77777777" w:rsidR="00F10B7F" w:rsidRPr="007A2622" w:rsidRDefault="00F10B7F" w:rsidP="00564E79">
            <w:pPr>
              <w:jc w:val="center"/>
              <w:rPr>
                <w:rFonts w:asciiTheme="minorHAnsi" w:hAnsiTheme="minorHAnsi"/>
                <w:sz w:val="22"/>
                <w:szCs w:val="22"/>
              </w:rPr>
            </w:pPr>
            <w:r w:rsidRPr="007A2622">
              <w:rPr>
                <w:rFonts w:asciiTheme="minorHAnsi" w:hAnsiTheme="minorHAnsi"/>
                <w:sz w:val="22"/>
                <w:szCs w:val="22"/>
              </w:rPr>
              <w:t>……………………………………</w:t>
            </w:r>
          </w:p>
        </w:tc>
      </w:tr>
      <w:tr w:rsidR="00F10B7F" w:rsidRPr="007A2622" w14:paraId="35C27493" w14:textId="77777777" w:rsidTr="00564E79">
        <w:trPr>
          <w:jc w:val="center"/>
        </w:trPr>
        <w:tc>
          <w:tcPr>
            <w:tcW w:w="4531" w:type="dxa"/>
          </w:tcPr>
          <w:p w14:paraId="139CEC03" w14:textId="77777777" w:rsidR="00F10B7F" w:rsidRPr="007A2622" w:rsidRDefault="00F10B7F" w:rsidP="00564E79">
            <w:pPr>
              <w:jc w:val="center"/>
              <w:rPr>
                <w:rFonts w:asciiTheme="minorHAnsi" w:hAnsiTheme="minorHAnsi"/>
                <w:b/>
                <w:sz w:val="22"/>
                <w:szCs w:val="22"/>
              </w:rPr>
            </w:pPr>
            <w:r w:rsidRPr="007A2622">
              <w:rPr>
                <w:rFonts w:asciiTheme="minorHAnsi" w:hAnsiTheme="minorHAnsi"/>
                <w:b/>
                <w:sz w:val="22"/>
                <w:szCs w:val="22"/>
              </w:rPr>
              <w:t>Przetwarzający</w:t>
            </w:r>
          </w:p>
        </w:tc>
        <w:tc>
          <w:tcPr>
            <w:tcW w:w="4531" w:type="dxa"/>
          </w:tcPr>
          <w:p w14:paraId="0616DA54" w14:textId="7A6B832B" w:rsidR="00F10B7F" w:rsidRPr="007A2622" w:rsidRDefault="00C812A7" w:rsidP="00564E79">
            <w:pPr>
              <w:jc w:val="center"/>
              <w:rPr>
                <w:rFonts w:asciiTheme="minorHAnsi" w:hAnsiTheme="minorHAnsi"/>
                <w:b/>
                <w:sz w:val="22"/>
                <w:szCs w:val="22"/>
              </w:rPr>
            </w:pPr>
            <w:r>
              <w:rPr>
                <w:rFonts w:asciiTheme="minorHAnsi" w:hAnsiTheme="minorHAnsi"/>
                <w:b/>
                <w:sz w:val="22"/>
                <w:szCs w:val="22"/>
              </w:rPr>
              <w:t>Zamawiający</w:t>
            </w:r>
          </w:p>
        </w:tc>
      </w:tr>
    </w:tbl>
    <w:p w14:paraId="7FFEFDBF" w14:textId="77777777" w:rsidR="00D00A4B" w:rsidRPr="007A2622" w:rsidRDefault="00D00A4B" w:rsidP="00945652">
      <w:pPr>
        <w:jc w:val="both"/>
        <w:rPr>
          <w:rFonts w:asciiTheme="minorHAnsi" w:hAnsiTheme="minorHAnsi" w:cstheme="minorHAnsi"/>
          <w:sz w:val="22"/>
          <w:szCs w:val="22"/>
        </w:rPr>
      </w:pPr>
    </w:p>
    <w:sectPr w:rsidR="00D00A4B" w:rsidRPr="007A2622" w:rsidSect="00A70DB4">
      <w:headerReference w:type="default" r:id="rId9"/>
      <w:footerReference w:type="default" r:id="rId10"/>
      <w:pgSz w:w="11906" w:h="16838"/>
      <w:pgMar w:top="2105" w:right="1417" w:bottom="851" w:left="1417" w:header="426" w:footer="1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6C420" w14:textId="77777777" w:rsidR="00CC53BE" w:rsidRDefault="00CC53BE" w:rsidP="00C84405">
      <w:r>
        <w:separator/>
      </w:r>
    </w:p>
  </w:endnote>
  <w:endnote w:type="continuationSeparator" w:id="0">
    <w:p w14:paraId="34EFD922" w14:textId="77777777" w:rsidR="00CC53BE" w:rsidRDefault="00CC53BE" w:rsidP="00C84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Bold">
    <w:panose1 w:val="00000000000000000000"/>
    <w:charset w:val="80"/>
    <w:family w:val="auto"/>
    <w:notTrueType/>
    <w:pitch w:val="default"/>
    <w:sig w:usb0="00000001" w:usb1="08070000" w:usb2="00000010" w:usb3="00000000" w:csb0="00020000" w:csb1="00000000"/>
  </w:font>
  <w:font w:name="Vrinda">
    <w:panose1 w:val="00000400000000000000"/>
    <w:charset w:val="01"/>
    <w:family w:val="roman"/>
    <w:notTrueType/>
    <w:pitch w:val="variable"/>
  </w:font>
  <w:font w:name="Arial-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5F7C" w14:textId="77777777" w:rsidR="00564E79" w:rsidRDefault="00564E79" w:rsidP="00657209">
    <w:pPr>
      <w:widowControl w:val="0"/>
      <w:rPr>
        <w:rFonts w:ascii="Calibri" w:hAnsi="Calibri" w:cs="Calibri"/>
        <w:b/>
        <w:i/>
      </w:rPr>
    </w:pPr>
  </w:p>
  <w:p w14:paraId="531AFC4D" w14:textId="77777777" w:rsidR="00564E79" w:rsidRPr="00C9718C" w:rsidRDefault="00564E79" w:rsidP="00C9718C">
    <w:pPr>
      <w:pStyle w:val="Stopka"/>
      <w:rPr>
        <w:rFonts w:asciiTheme="minorHAnsi" w:hAnsiTheme="minorHAnsi" w:cstheme="minorHAnsi"/>
        <w:sz w:val="20"/>
        <w:szCs w:val="20"/>
      </w:rPr>
    </w:pPr>
    <w:r>
      <w:rPr>
        <w:rFonts w:asciiTheme="minorHAnsi" w:hAnsiTheme="minorHAnsi" w:cstheme="minorHAnsi"/>
        <w:sz w:val="20"/>
        <w:szCs w:val="20"/>
      </w:rPr>
      <w:tab/>
    </w:r>
  </w:p>
  <w:p w14:paraId="4D4DF129" w14:textId="77777777" w:rsidR="00564E79" w:rsidRPr="00B51D41" w:rsidRDefault="00564E79" w:rsidP="005A51E8">
    <w:pPr>
      <w:pStyle w:val="Stopka"/>
    </w:pPr>
  </w:p>
  <w:p w14:paraId="42298DE8" w14:textId="77777777" w:rsidR="00564E79" w:rsidRPr="009A4D60" w:rsidRDefault="00564E79" w:rsidP="005A51E8">
    <w:pPr>
      <w:pStyle w:val="Stopka"/>
    </w:pPr>
    <w:r w:rsidRPr="009A4D60">
      <w:t xml:space="preserve"> </w:t>
    </w:r>
  </w:p>
  <w:p w14:paraId="4F35D938" w14:textId="77777777" w:rsidR="00564E79" w:rsidRPr="005A51E8" w:rsidRDefault="00564E79" w:rsidP="005A51E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4B476" w14:textId="77777777" w:rsidR="00CC53BE" w:rsidRDefault="00CC53BE" w:rsidP="00C84405">
      <w:r>
        <w:separator/>
      </w:r>
    </w:p>
  </w:footnote>
  <w:footnote w:type="continuationSeparator" w:id="0">
    <w:p w14:paraId="42FEE175" w14:textId="77777777" w:rsidR="00CC53BE" w:rsidRDefault="00CC53BE" w:rsidP="00C84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3B252" w14:textId="77777777" w:rsidR="005113F3" w:rsidRDefault="005113F3" w:rsidP="005113F3">
    <w:pPr>
      <w:autoSpaceDE w:val="0"/>
      <w:autoSpaceDN w:val="0"/>
      <w:adjustRightInd w:val="0"/>
      <w:jc w:val="center"/>
      <w:rPr>
        <w:rFonts w:ascii="Calibri" w:eastAsia="Arial-BoldMT" w:hAnsi="Calibri" w:cs="Arial-BoldMT"/>
        <w:b/>
        <w:bCs/>
        <w:sz w:val="14"/>
        <w:szCs w:val="14"/>
      </w:rPr>
    </w:pPr>
    <w:r>
      <w:rPr>
        <w:rFonts w:ascii="Calibri" w:eastAsia="Arial-BoldMT" w:hAnsi="Calibri" w:cs="Arial-BoldMT"/>
        <w:b/>
        <w:bCs/>
        <w:noProof/>
        <w:sz w:val="14"/>
        <w:szCs w:val="14"/>
      </w:rPr>
      <mc:AlternateContent>
        <mc:Choice Requires="wpg">
          <w:drawing>
            <wp:anchor distT="0" distB="0" distL="114300" distR="114300" simplePos="0" relativeHeight="251659264" behindDoc="1" locked="0" layoutInCell="1" allowOverlap="1" wp14:anchorId="505F5D50" wp14:editId="34661701">
              <wp:simplePos x="0" y="0"/>
              <wp:positionH relativeFrom="margin">
                <wp:align>left</wp:align>
              </wp:positionH>
              <wp:positionV relativeFrom="paragraph">
                <wp:posOffset>-268605</wp:posOffset>
              </wp:positionV>
              <wp:extent cx="5521325" cy="698500"/>
              <wp:effectExtent l="0" t="0" r="3175" b="635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698500"/>
                        <a:chOff x="1592" y="1986"/>
                        <a:chExt cx="8695" cy="1100"/>
                      </a:xfrm>
                    </wpg:grpSpPr>
                    <pic:pic xmlns:pic="http://schemas.openxmlformats.org/drawingml/2006/picture">
                      <pic:nvPicPr>
                        <pic:cNvPr id="2" name="Picture 2" descr="wup-rzeszow-logo-poziom-mon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18" y="2299"/>
                          <a:ext cx="2649" cy="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464" y="2261"/>
                          <a:ext cx="2823"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92" y="1986"/>
                          <a:ext cx="2302" cy="1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D8F5DD" id="Grupa 1" o:spid="_x0000_s1026" style="position:absolute;margin-left:0;margin-top:-21.15pt;width:434.75pt;height:55pt;z-index:-251657216;mso-position-horizontal:left;mso-position-horizontal-relative:margin" coordorigin="1592,1986" coordsize="8695,1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tyenlzaWVrAAAABZADAAIA&#10;AAAUAAAQopAEAAIAAAAUAAAQtpKRAAIAAAADMzEAAJKSAAIAAAADMzEAAOocAAcAAAgMAAAIl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10;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CCMN0xN/GS8e3ySLKjsv5zWXO0NA80afTE9R/1erXVtjB2i3b&#10;mN0E3m/f2+FG4rLkHuWJ5vXoYOnM6zfso+4O73rw5fJR8731KPaU9//4Ufij+PX5R/mZ+ev6PPqO&#10;+uD7MvuE+9b8KPx6/Mz9Hv1w/cL+FP5l/rf/Cf9b/63/////////////////////////////////&#10;/////////////////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0TKcPrR7r6zS9tPeuD+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1wqQDrr/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0NevrNDWjjjIH6+s+&#10;a570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v3qVmmBXr6zAI&#10;tR6Y2+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T6Y856c6+sx6qQOoc3r6zIttQqjDevrMUvDWZ7Y6+swUdCPmjb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&#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EtMTItMTFUMDA6MTc6MTAuMzA2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ktyenlzaWVr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AQEBAQEBAQEBAQEBAQEBAQEBAQEBAQEB&#10;AQEBAQEBAQEBAQEBAQEBAQEBAQEBAQEBAQEBAQEBAQEBAQEBAQEBAf/AABQIAWsG5ARDEQBNEQBZ&#10;EQBL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8p/wDwdj/8FLR+x9+woP2V/hzr4sfjr+2z&#10;Brfge4+wXOzU/Cf7P2mpBD8Wdfk8p2ktX8bR31h8L9MS6ijTUtL8ReNbzTblb7wzJsKKK/yt6KKK&#10;9D+GXwl+Jnxn8WaH4E+E/gTxV8RfGvifXNK8MeGvCng7Q9R8Q+IPEHiTWzc/2ToOjaVpdvc3moar&#10;fxWWoXUFlbQvL9h03Ur91Sz0+8nhKKK/0bf+CGH/AAay+Cv2Y5PB/wC1d/wUa0Pw18Tv2hrb7B4h&#10;+Hv7O8jWHib4YfBPUF2XdlrHjyaNrrRfiZ8TtNfyza2MJvvh/wCDdQjlvNPl8Ya1Fo3iDQSiiv7S&#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FB/wAHg/8AwVGX4NfArwx/wTc+EniMQ/Ev&#10;9omws/G/7QNzpd3tvPC3wI0vVXPh7wbdSwMstnffFnxZpTzX0CzLMfBPhHVtN1Szk0nxxZySlFFf&#10;52/wT+CvxS/aM+LPgH4G/BPwVrXxD+KvxP8AElh4T8EeDtAgE+pazrOoOQibpGitbGwsrdJ9R1jW&#10;NRntdJ0PSLO+1jV72y0yxu7uEoor/X0/4Ihf8Ebfhb/wSP8A2b4tAcaN42/ak+KdjpWrftEfGC1t&#10;i6XupwRm4svhv4GuLqGG+svhp4KnuJ4NP82K1vfFmsNe+LdZtbOS80vQvD5RRX7Z0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mp/wDB3n/wVa/4Xz8dtH/4Jv8AwY8SfafhP+zfrsXiP4/X+kXW6z8Z/tBNZTW9j4Mn&#10;lt3eO80v4OaJqFxaX9sJRH/wsPxB4g07VLFdS8DaZcIUUV+qH/BsT/wQBH7N+heFP+Cin7Z/gry/&#10;2hfFWkpq37Ofwi8T6fi5+BvhPWbMiH4k+LdLvI91p8XPFemXLDQNHuYlufhx4au2lv0j8ba1cWPg&#10;soor+1y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vxr/4Lo/8ABUDRP+CWP7Cfjj4taRf6dL+0&#10;B8Sftfwt/Zp8NXYgunvPiVrOnTvN40vdMlEhuvDPwv0f7R4w1nz4G06/1G28PeE7u4tLjxXYykoo&#10;r+V7/g2e/wCCDWufHLxXoP8AwVU/b+8P6j4g8O3/AIgl+Iv7N3w0+IMU+o6p8WvGF5qMms/8NF/E&#10;u31cS3OoeGI9Xlk1j4eafqolm8d66R481FT4Ws/D7+Myiiv9DW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qt7e2WmWV3qOo3drp+n6fa3F7f397cRWllZWVpE891d3d1O8cFta20Eck1xcTSJFDEj&#10;ySOqKWBRRX8X3w0/Y78Rf8HF/wDwUf1D/goV+0pperW//BJ/9lzXtT+GP7Ffwt1yC8sbf9qo+D9d&#10;ZfEnxFk0u5WBh8LPGvjLTZNc8W63La2134v0bTfCHwlX7XF4S8V3ulFFFf2g2NjZaZZWem6bZ2un&#10;6dp9rb2NhYWNvFaWVjZWkSQWtnZ2sCRwW1rbQRxw29vDGkUMSJHGioqqCiirV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ee/Fj4d+D/i78NvGvwr+IWlSa94C+I/h+/8AA/jXQY9V1jRRr3hPxTH/&#10;AGL4i0OfU/D+oaVrNtZ6xpF7d6bffYNQtJprK5ntzL5crqxRRXTeGPDHhvwT4b0Hwd4O0DRvCnhL&#10;wro+m+HfDPhjw5pllovh/wAPaBo1nDp+kaJomj6dDbafpelaZYW8Flp+n2VvBa2drDFBbxRxRqoK&#10;KK3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wup-rzeszow-logo-poziom-mono-cmyk" style="position:absolute;left:4318;top:2299;width:2649;height: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MSvCAAAA2gAAAA8AAABkcnMvZG93bnJldi54bWxEj0FrwkAUhO+F/oflCd7qxliKpK5SCoGi&#10;h2C09PqafU2C2bdhd5vEf+8WhB6HmfmG2ewm04mBnG8tK1guEhDEldUt1wrOp/xpDcIHZI2dZVJw&#10;JQ+77ePDBjNtRz7SUIZaRAj7DBU0IfSZlL5qyKBf2J44ej/WGQxRulpqh2OEm06mSfIiDbYcFxrs&#10;6b2h6lL+GgVu9fnNX/75Qof1aPb5UPgJC6Xms+ntFUSgKfyH7+0PrSCFvyvxBs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cTErwgAAANoAAAAPAAAAAAAAAAAAAAAAAJ8C&#10;AABkcnMvZG93bnJldi54bWxQSwUGAAAAAAQABAD3AAAAjgMAAAAA&#10;">
                <v:imagedata r:id="rId4" o:title="wup-rzeszow-logo-poziom-mono-cmyk"/>
              </v:shape>
              <v:shape id="Picture 3" o:spid="_x0000_s1028" type="#_x0000_t75" style="position:absolute;left:7464;top:2261;width:2823;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N2vAAAAA2gAAAA8AAABkcnMvZG93bnJldi54bWxEj0GLwjAUhO+C/yE8wZumKrhSjSKCdPG2&#10;7sJeH82zqTYvJclq9ddvBMHjMDPfMKtNZxtxJR9qxwom4wwEcel0zZWCn+/9aAEiRGSNjWNScKcA&#10;m3W/t8Jcuxt/0fUYK5EgHHJUYGJscylDachiGLuWOHkn5y3GJH0ltcdbgttGTrNsLi3WnBYMtrQz&#10;VF6Of1ZB8VFPy13RUShOzcGb30e2vZ+VGg667RJEpC6+w6/2p1Ywg+eVd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43a8AAAADaAAAADwAAAAAAAAAAAAAAAACfAgAA&#10;ZHJzL2Rvd25yZXYueG1sUEsFBgAAAAAEAAQA9wAAAIwDAAAAAA==&#10;">
                <v:imagedata r:id="rId5" o:title=""/>
              </v:shape>
              <v:shape id="Picture 4" o:spid="_x0000_s1029" type="#_x0000_t75" style="position:absolute;left:1592;top:1986;width:2302;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VAJ/BAAAA2gAAAA8AAABkcnMvZG93bnJldi54bWxEj0Frg0AUhO+F/IflFXJr1pYQWusqJVDI&#10;MSaS89N9VVv3rbgbo/n12UCgx2FmvmGSbDKdGGlwrWUFr6sIBHFldcu1guL4/fIOwnlkjZ1lUjCT&#10;gyxdPCUYa3vhnMaDr0WAsItRQeN9H0vpqoYMupXtiYP3YweDPsihlnrAS4CbTr5F0UYabDksNNjT&#10;tqHq73A2CvR4LYr+vD9R/juXH2XEdaFZqeXz9PUJwtPk/8OP9k4rWMP9SrgBMr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VAJ/BAAAA2gAAAA8AAAAAAAAAAAAAAAAAnwIA&#10;AGRycy9kb3ducmV2LnhtbFBLBQYAAAAABAAEAPcAAACNAwAAAAA=&#10;">
                <v:imagedata r:id="rId6" o:title=""/>
              </v:shape>
              <w10:wrap anchorx="margin"/>
            </v:group>
          </w:pict>
        </mc:Fallback>
      </mc:AlternateContent>
    </w:r>
  </w:p>
  <w:p w14:paraId="005CC564" w14:textId="77777777" w:rsidR="005113F3" w:rsidRDefault="005113F3" w:rsidP="005113F3">
    <w:pPr>
      <w:autoSpaceDE w:val="0"/>
      <w:autoSpaceDN w:val="0"/>
      <w:adjustRightInd w:val="0"/>
      <w:jc w:val="center"/>
      <w:rPr>
        <w:rFonts w:ascii="Calibri" w:eastAsia="Arial-BoldMT" w:hAnsi="Calibri" w:cs="Arial-BoldMT"/>
        <w:b/>
        <w:bCs/>
        <w:sz w:val="14"/>
        <w:szCs w:val="14"/>
      </w:rPr>
    </w:pPr>
  </w:p>
  <w:p w14:paraId="087EDFB5" w14:textId="77777777" w:rsidR="005113F3" w:rsidRDefault="005113F3" w:rsidP="005113F3">
    <w:pPr>
      <w:autoSpaceDE w:val="0"/>
      <w:autoSpaceDN w:val="0"/>
      <w:adjustRightInd w:val="0"/>
      <w:jc w:val="center"/>
      <w:rPr>
        <w:rFonts w:ascii="Calibri" w:eastAsia="Arial-BoldMT" w:hAnsi="Calibri" w:cs="Arial-BoldMT"/>
        <w:bCs/>
        <w:sz w:val="20"/>
        <w:szCs w:val="20"/>
      </w:rPr>
    </w:pPr>
  </w:p>
  <w:p w14:paraId="0658E106" w14:textId="77777777" w:rsidR="005113F3" w:rsidRDefault="005113F3" w:rsidP="005113F3">
    <w:pPr>
      <w:autoSpaceDE w:val="0"/>
      <w:autoSpaceDN w:val="0"/>
      <w:adjustRightInd w:val="0"/>
      <w:jc w:val="center"/>
      <w:rPr>
        <w:rFonts w:ascii="Calibri" w:eastAsia="Arial-BoldMT" w:hAnsi="Calibri" w:cs="Arial-BoldMT"/>
        <w:bCs/>
        <w:sz w:val="20"/>
        <w:szCs w:val="20"/>
      </w:rPr>
    </w:pPr>
  </w:p>
  <w:p w14:paraId="020D3964" w14:textId="77777777" w:rsidR="005113F3" w:rsidRPr="005113F3" w:rsidRDefault="005113F3" w:rsidP="005113F3">
    <w:pPr>
      <w:autoSpaceDE w:val="0"/>
      <w:autoSpaceDN w:val="0"/>
      <w:adjustRightInd w:val="0"/>
      <w:jc w:val="center"/>
      <w:rPr>
        <w:rFonts w:ascii="Calibri" w:eastAsia="Arial-BoldMT" w:hAnsi="Calibri" w:cs="Arial-BoldMT"/>
        <w:bCs/>
      </w:rPr>
    </w:pPr>
    <w:r w:rsidRPr="005113F3">
      <w:rPr>
        <w:rFonts w:ascii="Calibri" w:eastAsia="Arial-BoldMT" w:hAnsi="Calibri" w:cs="Arial-BoldMT"/>
        <w:bCs/>
        <w:sz w:val="20"/>
        <w:szCs w:val="20"/>
      </w:rPr>
      <w:t>Projekt współfinansowany przez Unię Europejską ze środków Europejskiego Funduszu</w:t>
    </w:r>
    <w:r w:rsidRPr="005113F3">
      <w:rPr>
        <w:rFonts w:ascii="Calibri" w:eastAsia="Arial-BoldMT" w:hAnsi="Calibri" w:cs="Arial-BoldMT"/>
        <w:bCs/>
      </w:rPr>
      <w:t xml:space="preserve"> </w:t>
    </w:r>
    <w:r w:rsidRPr="005113F3">
      <w:rPr>
        <w:rFonts w:ascii="Calibri" w:eastAsia="Arial-BoldMT" w:hAnsi="Calibri" w:cs="Arial-BoldMT"/>
        <w:bCs/>
        <w:sz w:val="20"/>
        <w:szCs w:val="20"/>
      </w:rPr>
      <w:t>Społecznego</w:t>
    </w:r>
    <w:r w:rsidRPr="005113F3">
      <w:rPr>
        <w:rFonts w:ascii="Calibri" w:eastAsia="Arial-BoldMT" w:hAnsi="Calibri" w:cs="Arial-BoldMT"/>
        <w:bCs/>
        <w:sz w:val="20"/>
        <w:szCs w:val="20"/>
      </w:rPr>
      <w:br/>
      <w:t>w ramach Programu Operacyjnego Wiedza Edukacja Rozwój na lata 2014-2020</w:t>
    </w:r>
  </w:p>
  <w:p w14:paraId="7DB1E2EE" w14:textId="16906BC9" w:rsidR="00564E79" w:rsidRPr="005113F3" w:rsidRDefault="00564E79" w:rsidP="00C23E1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5"/>
    <w:lvl w:ilvl="0">
      <w:start w:val="1"/>
      <w:numFmt w:val="lowerLetter"/>
      <w:lvlText w:val="%1)"/>
      <w:lvlJc w:val="left"/>
      <w:pPr>
        <w:tabs>
          <w:tab w:val="num" w:pos="0"/>
        </w:tabs>
        <w:ind w:left="720" w:hanging="360"/>
      </w:pPr>
      <w:rPr>
        <w:rFonts w:ascii="Arial Narrow" w:hAnsi="Arial Narrow" w:cs="Arial Narrow"/>
        <w:sz w:val="20"/>
        <w:szCs w:val="20"/>
      </w:rPr>
    </w:lvl>
  </w:abstractNum>
  <w:abstractNum w:abstractNumId="1" w15:restartNumberingAfterBreak="0">
    <w:nsid w:val="00000005"/>
    <w:multiLevelType w:val="singleLevel"/>
    <w:tmpl w:val="AC9A3DBA"/>
    <w:name w:val="WW8Num6"/>
    <w:lvl w:ilvl="0">
      <w:start w:val="1"/>
      <w:numFmt w:val="decimal"/>
      <w:lvlText w:val="%1."/>
      <w:lvlJc w:val="left"/>
      <w:pPr>
        <w:tabs>
          <w:tab w:val="num" w:pos="0"/>
        </w:tabs>
        <w:ind w:left="720" w:hanging="360"/>
      </w:pPr>
      <w:rPr>
        <w:rFonts w:ascii="Arial Narrow" w:eastAsia="Calibri" w:hAnsi="Arial Narrow" w:cs="Arial Narrow"/>
        <w:color w:val="auto"/>
        <w:sz w:val="20"/>
        <w:szCs w:val="20"/>
      </w:rPr>
    </w:lvl>
  </w:abstractNum>
  <w:abstractNum w:abstractNumId="2" w15:restartNumberingAfterBreak="0">
    <w:nsid w:val="00000007"/>
    <w:multiLevelType w:val="singleLevel"/>
    <w:tmpl w:val="00000007"/>
    <w:name w:val="WW8Num8"/>
    <w:lvl w:ilvl="0">
      <w:start w:val="1"/>
      <w:numFmt w:val="bullet"/>
      <w:lvlText w:val=""/>
      <w:lvlJc w:val="left"/>
      <w:pPr>
        <w:tabs>
          <w:tab w:val="num" w:pos="0"/>
        </w:tabs>
        <w:ind w:left="720" w:hanging="360"/>
      </w:pPr>
      <w:rPr>
        <w:rFonts w:ascii="Symbol" w:hAnsi="Symbol" w:cs="Symbol"/>
        <w:sz w:val="20"/>
        <w:szCs w:val="20"/>
      </w:rPr>
    </w:lvl>
  </w:abstractNum>
  <w:abstractNum w:abstractNumId="3" w15:restartNumberingAfterBreak="0">
    <w:nsid w:val="00000008"/>
    <w:multiLevelType w:val="singleLevel"/>
    <w:tmpl w:val="00000008"/>
    <w:name w:val="WW8Num9"/>
    <w:lvl w:ilvl="0">
      <w:start w:val="1"/>
      <w:numFmt w:val="decimal"/>
      <w:lvlText w:val="%1)"/>
      <w:lvlJc w:val="left"/>
      <w:pPr>
        <w:tabs>
          <w:tab w:val="num" w:pos="0"/>
        </w:tabs>
        <w:ind w:left="720" w:hanging="360"/>
      </w:pPr>
      <w:rPr>
        <w:rFonts w:ascii="Arial Narrow" w:hAnsi="Arial Narrow" w:cs="Arial Narrow"/>
        <w:b w:val="0"/>
        <w:sz w:val="20"/>
        <w:szCs w:val="20"/>
      </w:rPr>
    </w:lvl>
  </w:abstractNum>
  <w:abstractNum w:abstractNumId="4" w15:restartNumberingAfterBreak="0">
    <w:nsid w:val="0000000E"/>
    <w:multiLevelType w:val="singleLevel"/>
    <w:tmpl w:val="0000000E"/>
    <w:name w:val="WW8Num16"/>
    <w:lvl w:ilvl="0">
      <w:start w:val="1"/>
      <w:numFmt w:val="bullet"/>
      <w:lvlText w:val=""/>
      <w:lvlJc w:val="left"/>
      <w:pPr>
        <w:tabs>
          <w:tab w:val="num" w:pos="0"/>
        </w:tabs>
        <w:ind w:left="1440" w:hanging="360"/>
      </w:pPr>
      <w:rPr>
        <w:rFonts w:ascii="Symbol" w:hAnsi="Symbol" w:cs="Symbol"/>
        <w:color w:val="000000"/>
        <w:sz w:val="20"/>
        <w:szCs w:val="20"/>
      </w:rPr>
    </w:lvl>
  </w:abstractNum>
  <w:abstractNum w:abstractNumId="5" w15:restartNumberingAfterBreak="0">
    <w:nsid w:val="00000010"/>
    <w:multiLevelType w:val="singleLevel"/>
    <w:tmpl w:val="82600612"/>
    <w:name w:val="WW8Num24"/>
    <w:lvl w:ilvl="0">
      <w:start w:val="1"/>
      <w:numFmt w:val="decimal"/>
      <w:lvlText w:val="%1."/>
      <w:lvlJc w:val="left"/>
      <w:pPr>
        <w:tabs>
          <w:tab w:val="num" w:pos="0"/>
        </w:tabs>
        <w:ind w:left="720" w:hanging="360"/>
      </w:pPr>
      <w:rPr>
        <w:rFonts w:ascii="Arial Narrow" w:eastAsia="Calibri" w:hAnsi="Arial Narrow" w:cs="Arial Narrow"/>
        <w:b/>
        <w:sz w:val="20"/>
        <w:szCs w:val="20"/>
      </w:rPr>
    </w:lvl>
  </w:abstractNum>
  <w:abstractNum w:abstractNumId="6" w15:restartNumberingAfterBreak="0">
    <w:nsid w:val="00000013"/>
    <w:multiLevelType w:val="singleLevel"/>
    <w:tmpl w:val="00000013"/>
    <w:name w:val="WW8Num28"/>
    <w:lvl w:ilvl="0">
      <w:start w:val="1"/>
      <w:numFmt w:val="bullet"/>
      <w:lvlText w:val=""/>
      <w:lvlJc w:val="left"/>
      <w:pPr>
        <w:tabs>
          <w:tab w:val="num" w:pos="0"/>
        </w:tabs>
        <w:ind w:left="720" w:hanging="360"/>
      </w:pPr>
      <w:rPr>
        <w:rFonts w:ascii="Symbol" w:hAnsi="Symbol" w:cs="Symbol" w:hint="default"/>
        <w:sz w:val="20"/>
        <w:szCs w:val="20"/>
      </w:rPr>
    </w:lvl>
  </w:abstractNum>
  <w:abstractNum w:abstractNumId="7" w15:restartNumberingAfterBreak="0">
    <w:nsid w:val="00C41429"/>
    <w:multiLevelType w:val="hybridMultilevel"/>
    <w:tmpl w:val="50DA2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CF195C"/>
    <w:multiLevelType w:val="hybridMultilevel"/>
    <w:tmpl w:val="1608921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4641948"/>
    <w:multiLevelType w:val="hybridMultilevel"/>
    <w:tmpl w:val="9822FF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B16C83"/>
    <w:multiLevelType w:val="hybridMultilevel"/>
    <w:tmpl w:val="1B46C7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964A56"/>
    <w:multiLevelType w:val="hybridMultilevel"/>
    <w:tmpl w:val="219EF5B2"/>
    <w:lvl w:ilvl="0" w:tplc="04AC9C64">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E224B8"/>
    <w:multiLevelType w:val="hybridMultilevel"/>
    <w:tmpl w:val="C95ED3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93476"/>
    <w:multiLevelType w:val="hybridMultilevel"/>
    <w:tmpl w:val="F66664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9573F3"/>
    <w:multiLevelType w:val="multilevel"/>
    <w:tmpl w:val="17B49834"/>
    <w:lvl w:ilvl="0">
      <w:start w:val="18"/>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2"/>
        <w:szCs w:val="22"/>
        <w:u w:val="none"/>
      </w:rPr>
    </w:lvl>
    <w:lvl w:ilvl="1">
      <w:start w:val="20"/>
      <w:numFmt w:val="upperRoman"/>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2"/>
        <w:szCs w:val="22"/>
        <w:u w:val="none"/>
      </w:rPr>
    </w:lvl>
    <w:lvl w:ilvl="2">
      <w:start w:val="1"/>
      <w:numFmt w:val="decimal"/>
      <w:lvlText w:val="%3."/>
      <w:lvlJc w:val="left"/>
      <w:pPr>
        <w:ind w:left="0" w:firstLine="0"/>
      </w:pPr>
      <w:rPr>
        <w:rFonts w:asciiTheme="minorHAnsi" w:eastAsia="Times New Roman" w:hAnsiTheme="minorHAnsi" w:cstheme="minorHAnsi" w:hint="default"/>
        <w:b w:val="0"/>
        <w:bCs/>
        <w:i w:val="0"/>
        <w:iCs w:val="0"/>
        <w:smallCaps w:val="0"/>
        <w:strike w:val="0"/>
        <w:color w:val="000000"/>
        <w:spacing w:val="0"/>
        <w:w w:val="100"/>
        <w:position w:val="0"/>
        <w:sz w:val="22"/>
        <w:szCs w:val="22"/>
        <w:u w:val="none"/>
      </w:rPr>
    </w:lvl>
    <w:lvl w:ilvl="3">
      <w:start w:val="1"/>
      <w:numFmt w:val="decimal"/>
      <w:lvlText w:val="%4."/>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2"/>
        <w:szCs w:val="22"/>
        <w:u w:val="none"/>
      </w:rPr>
    </w:lvl>
    <w:lvl w:ilvl="4">
      <w:start w:val="1"/>
      <w:numFmt w:val="decimal"/>
      <w:lvlText w:val="%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5">
      <w:start w:val="1"/>
      <w:numFmt w:val="upperRoman"/>
      <w:lvlText w:val="%6."/>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2"/>
        <w:szCs w:val="22"/>
        <w:u w:val="none"/>
      </w:rPr>
    </w:lvl>
    <w:lvl w:ilvl="6">
      <w:start w:val="1"/>
      <w:numFmt w:val="decimal"/>
      <w:lvlText w:val="%7."/>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2"/>
        <w:szCs w:val="22"/>
        <w:u w:val="none"/>
      </w:rPr>
    </w:lvl>
    <w:lvl w:ilvl="7">
      <w:start w:val="1"/>
      <w:numFmt w:val="decimal"/>
      <w:lvlText w:val="%8."/>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2"/>
        <w:szCs w:val="22"/>
        <w:u w:val="none"/>
      </w:rPr>
    </w:lvl>
    <w:lvl w:ilvl="8">
      <w:start w:val="8"/>
      <w:numFmt w:val="upperRoman"/>
      <w:lvlText w:val="%9."/>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2"/>
        <w:szCs w:val="22"/>
        <w:u w:val="none"/>
      </w:rPr>
    </w:lvl>
  </w:abstractNum>
  <w:abstractNum w:abstractNumId="15" w15:restartNumberingAfterBreak="0">
    <w:nsid w:val="1A171295"/>
    <w:multiLevelType w:val="hybridMultilevel"/>
    <w:tmpl w:val="B38224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B20BDF"/>
    <w:multiLevelType w:val="hybridMultilevel"/>
    <w:tmpl w:val="4CCC989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7" w15:restartNumberingAfterBreak="0">
    <w:nsid w:val="24742590"/>
    <w:multiLevelType w:val="hybridMultilevel"/>
    <w:tmpl w:val="5B42852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58B7277"/>
    <w:multiLevelType w:val="hybridMultilevel"/>
    <w:tmpl w:val="8E8284CC"/>
    <w:lvl w:ilvl="0" w:tplc="ABF8F99C">
      <w:start w:val="1"/>
      <w:numFmt w:val="decimal"/>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19" w15:restartNumberingAfterBreak="0">
    <w:nsid w:val="261829BE"/>
    <w:multiLevelType w:val="hybridMultilevel"/>
    <w:tmpl w:val="50DA2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730E04"/>
    <w:multiLevelType w:val="multilevel"/>
    <w:tmpl w:val="E3E44D08"/>
    <w:lvl w:ilvl="0">
      <w:start w:val="1"/>
      <w:numFmt w:val="decimal"/>
      <w:lvlText w:val="%1."/>
      <w:lvlJc w:val="left"/>
      <w:pPr>
        <w:ind w:left="720" w:hanging="360"/>
      </w:pPr>
      <w:rPr>
        <w:rFonts w:hint="default"/>
        <w:b w:val="0"/>
      </w:rPr>
    </w:lvl>
    <w:lvl w:ilvl="1">
      <w:start w:val="1"/>
      <w:numFmt w:val="decimal"/>
      <w:isLgl/>
      <w:lvlText w:val="%1.%2"/>
      <w:lvlJc w:val="left"/>
      <w:pPr>
        <w:ind w:left="4680" w:hanging="360"/>
      </w:pPr>
      <w:rPr>
        <w:rFonts w:hint="default"/>
      </w:rPr>
    </w:lvl>
    <w:lvl w:ilvl="2">
      <w:start w:val="1"/>
      <w:numFmt w:val="decimal"/>
      <w:isLgl/>
      <w:lvlText w:val="%1.%2.%3"/>
      <w:lvlJc w:val="left"/>
      <w:pPr>
        <w:ind w:left="9000" w:hanging="720"/>
      </w:pPr>
      <w:rPr>
        <w:rFonts w:hint="default"/>
      </w:rPr>
    </w:lvl>
    <w:lvl w:ilvl="3">
      <w:start w:val="1"/>
      <w:numFmt w:val="decimal"/>
      <w:isLgl/>
      <w:lvlText w:val="%1.%2.%3.%4"/>
      <w:lvlJc w:val="left"/>
      <w:pPr>
        <w:ind w:left="12960" w:hanging="720"/>
      </w:pPr>
      <w:rPr>
        <w:rFonts w:hint="default"/>
      </w:rPr>
    </w:lvl>
    <w:lvl w:ilvl="4">
      <w:start w:val="1"/>
      <w:numFmt w:val="decimal"/>
      <w:isLgl/>
      <w:lvlText w:val="%1.%2.%3.%4.%5"/>
      <w:lvlJc w:val="left"/>
      <w:pPr>
        <w:ind w:left="17280" w:hanging="1080"/>
      </w:pPr>
      <w:rPr>
        <w:rFonts w:hint="default"/>
      </w:rPr>
    </w:lvl>
    <w:lvl w:ilvl="5">
      <w:start w:val="1"/>
      <w:numFmt w:val="decimal"/>
      <w:isLgl/>
      <w:lvlText w:val="%1.%2.%3.%4.%5.%6"/>
      <w:lvlJc w:val="left"/>
      <w:pPr>
        <w:ind w:left="21240" w:hanging="1080"/>
      </w:pPr>
      <w:rPr>
        <w:rFonts w:hint="default"/>
      </w:rPr>
    </w:lvl>
    <w:lvl w:ilvl="6">
      <w:start w:val="1"/>
      <w:numFmt w:val="decimal"/>
      <w:isLgl/>
      <w:lvlText w:val="%1.%2.%3.%4.%5.%6.%7"/>
      <w:lvlJc w:val="left"/>
      <w:pPr>
        <w:ind w:left="25560" w:hanging="1440"/>
      </w:pPr>
      <w:rPr>
        <w:rFonts w:hint="default"/>
      </w:rPr>
    </w:lvl>
    <w:lvl w:ilvl="7">
      <w:start w:val="1"/>
      <w:numFmt w:val="decimal"/>
      <w:isLgl/>
      <w:lvlText w:val="%1.%2.%3.%4.%5.%6.%7.%8"/>
      <w:lvlJc w:val="left"/>
      <w:pPr>
        <w:ind w:left="29520" w:hanging="1440"/>
      </w:pPr>
      <w:rPr>
        <w:rFonts w:hint="default"/>
      </w:rPr>
    </w:lvl>
    <w:lvl w:ilvl="8">
      <w:start w:val="1"/>
      <w:numFmt w:val="decimal"/>
      <w:isLgl/>
      <w:lvlText w:val="%1.%2.%3.%4.%5.%6.%7.%8.%9"/>
      <w:lvlJc w:val="left"/>
      <w:pPr>
        <w:ind w:left="-31696" w:hanging="1800"/>
      </w:pPr>
      <w:rPr>
        <w:rFonts w:hint="default"/>
      </w:rPr>
    </w:lvl>
  </w:abstractNum>
  <w:abstractNum w:abstractNumId="21" w15:restartNumberingAfterBreak="0">
    <w:nsid w:val="280C14F7"/>
    <w:multiLevelType w:val="hybridMultilevel"/>
    <w:tmpl w:val="52367686"/>
    <w:lvl w:ilvl="0" w:tplc="7CBE179E">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22" w15:restartNumberingAfterBreak="0">
    <w:nsid w:val="289D3DA8"/>
    <w:multiLevelType w:val="multilevel"/>
    <w:tmpl w:val="B0E4AF9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A6219C6"/>
    <w:multiLevelType w:val="hybridMultilevel"/>
    <w:tmpl w:val="92A662DA"/>
    <w:lvl w:ilvl="0" w:tplc="5378AAA2">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814A5B"/>
    <w:multiLevelType w:val="hybridMultilevel"/>
    <w:tmpl w:val="F6D4DC78"/>
    <w:lvl w:ilvl="0" w:tplc="658ACF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3052024D"/>
    <w:multiLevelType w:val="hybridMultilevel"/>
    <w:tmpl w:val="F888258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31874DD5"/>
    <w:multiLevelType w:val="hybridMultilevel"/>
    <w:tmpl w:val="DEA02BBA"/>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33655F61"/>
    <w:multiLevelType w:val="hybridMultilevel"/>
    <w:tmpl w:val="A68E1450"/>
    <w:lvl w:ilvl="0" w:tplc="35EC0CC6">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3BE2E93"/>
    <w:multiLevelType w:val="multilevel"/>
    <w:tmpl w:val="66100F7C"/>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35D614A1"/>
    <w:multiLevelType w:val="hybridMultilevel"/>
    <w:tmpl w:val="4A423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C176E55"/>
    <w:multiLevelType w:val="hybridMultilevel"/>
    <w:tmpl w:val="66100F7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C960C0B"/>
    <w:multiLevelType w:val="hybridMultilevel"/>
    <w:tmpl w:val="833070BA"/>
    <w:lvl w:ilvl="0" w:tplc="132488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3FB82488"/>
    <w:multiLevelType w:val="hybridMultilevel"/>
    <w:tmpl w:val="5922E8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52441A1"/>
    <w:multiLevelType w:val="hybridMultilevel"/>
    <w:tmpl w:val="2230D096"/>
    <w:lvl w:ilvl="0" w:tplc="BB9CFEDC">
      <w:start w:val="1"/>
      <w:numFmt w:val="lowerLetter"/>
      <w:lvlText w:val="%1)"/>
      <w:lvlJc w:val="left"/>
      <w:pPr>
        <w:ind w:left="723" w:hanging="360"/>
      </w:pPr>
      <w:rPr>
        <w:rFonts w:asciiTheme="minorHAnsi" w:hAnsiTheme="minorHAnsi" w:cstheme="minorHAnsi" w:hint="default"/>
      </w:rPr>
    </w:lvl>
    <w:lvl w:ilvl="1" w:tplc="2430C472">
      <w:start w:val="1"/>
      <w:numFmt w:val="decimal"/>
      <w:lvlText w:val="%2."/>
      <w:lvlJc w:val="left"/>
      <w:pPr>
        <w:ind w:left="1443" w:hanging="360"/>
      </w:pPr>
      <w:rPr>
        <w:rFonts w:hint="default"/>
      </w:r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34" w15:restartNumberingAfterBreak="0">
    <w:nsid w:val="49743063"/>
    <w:multiLevelType w:val="multilevel"/>
    <w:tmpl w:val="EDCAF868"/>
    <w:lvl w:ilvl="0">
      <w:start w:val="1"/>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A7C3A48"/>
    <w:multiLevelType w:val="hybridMultilevel"/>
    <w:tmpl w:val="D3063F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6560C0"/>
    <w:multiLevelType w:val="hybridMultilevel"/>
    <w:tmpl w:val="D6C280D2"/>
    <w:lvl w:ilvl="0" w:tplc="97A03A5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4A301C"/>
    <w:multiLevelType w:val="hybridMultilevel"/>
    <w:tmpl w:val="41BC57C6"/>
    <w:lvl w:ilvl="0" w:tplc="C1E62FEE">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8" w15:restartNumberingAfterBreak="0">
    <w:nsid w:val="509D5938"/>
    <w:multiLevelType w:val="hybridMultilevel"/>
    <w:tmpl w:val="6A62BD2A"/>
    <w:lvl w:ilvl="0" w:tplc="8BACAB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544FAE"/>
    <w:multiLevelType w:val="hybridMultilevel"/>
    <w:tmpl w:val="0590B46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549B78D8"/>
    <w:multiLevelType w:val="hybridMultilevel"/>
    <w:tmpl w:val="6E5ADA6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55D6336B"/>
    <w:multiLevelType w:val="hybridMultilevel"/>
    <w:tmpl w:val="AAFE7494"/>
    <w:lvl w:ilvl="0" w:tplc="DF101E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6B930B3"/>
    <w:multiLevelType w:val="hybridMultilevel"/>
    <w:tmpl w:val="0D8ACB4E"/>
    <w:lvl w:ilvl="0" w:tplc="1174D90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B800D9D"/>
    <w:multiLevelType w:val="hybridMultilevel"/>
    <w:tmpl w:val="D4007EDE"/>
    <w:lvl w:ilvl="0" w:tplc="DF101E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CE01B8"/>
    <w:multiLevelType w:val="multilevel"/>
    <w:tmpl w:val="523E66E0"/>
    <w:lvl w:ilvl="0">
      <w:start w:val="1"/>
      <w:numFmt w:val="decimal"/>
      <w:lvlText w:val="%1"/>
      <w:lvlJc w:val="left"/>
      <w:pPr>
        <w:ind w:left="390" w:hanging="390"/>
      </w:pPr>
      <w:rPr>
        <w:rFonts w:cs="Times New Roman" w:hint="default"/>
      </w:rPr>
    </w:lvl>
    <w:lvl w:ilvl="1">
      <w:start w:val="10"/>
      <w:numFmt w:val="decimal"/>
      <w:lvlText w:val="%1.%2"/>
      <w:lvlJc w:val="left"/>
      <w:pPr>
        <w:ind w:left="958" w:hanging="390"/>
      </w:pPr>
      <w:rPr>
        <w:rFonts w:cs="Times New Roman" w:hint="default"/>
      </w:rPr>
    </w:lvl>
    <w:lvl w:ilvl="2">
      <w:start w:val="1"/>
      <w:numFmt w:val="upperLetter"/>
      <w:lvlText w:val="%1.%2.%3"/>
      <w:lvlJc w:val="left"/>
      <w:pPr>
        <w:ind w:left="1288" w:hanging="720"/>
      </w:pPr>
      <w:rPr>
        <w:rFonts w:cs="Times New Roman" w:hint="default"/>
      </w:rPr>
    </w:lvl>
    <w:lvl w:ilvl="3">
      <w:start w:val="1"/>
      <w:numFmt w:val="upperLetter"/>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3712" w:hanging="1440"/>
      </w:pPr>
      <w:rPr>
        <w:rFonts w:cs="Times New Roman" w:hint="default"/>
      </w:rPr>
    </w:lvl>
  </w:abstractNum>
  <w:abstractNum w:abstractNumId="45" w15:restartNumberingAfterBreak="0">
    <w:nsid w:val="61DF6D82"/>
    <w:multiLevelType w:val="hybridMultilevel"/>
    <w:tmpl w:val="BF12B7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AA218B3"/>
    <w:multiLevelType w:val="multilevel"/>
    <w:tmpl w:val="10B8D6B8"/>
    <w:lvl w:ilvl="0">
      <w:start w:val="1"/>
      <w:numFmt w:val="decimal"/>
      <w:lvlText w:val="%1"/>
      <w:lvlJc w:val="left"/>
      <w:pPr>
        <w:ind w:left="375" w:hanging="375"/>
      </w:pPr>
      <w:rPr>
        <w:rFonts w:hint="default"/>
      </w:rPr>
    </w:lvl>
    <w:lvl w:ilvl="1">
      <w:start w:val="13"/>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6B65419A"/>
    <w:multiLevelType w:val="hybridMultilevel"/>
    <w:tmpl w:val="93CC952C"/>
    <w:lvl w:ilvl="0" w:tplc="AB5C55B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6BA5570C"/>
    <w:multiLevelType w:val="hybridMultilevel"/>
    <w:tmpl w:val="C4B629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059C3"/>
    <w:multiLevelType w:val="hybridMultilevel"/>
    <w:tmpl w:val="A6742D78"/>
    <w:lvl w:ilvl="0" w:tplc="70F0400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11A4958"/>
    <w:multiLevelType w:val="hybridMultilevel"/>
    <w:tmpl w:val="C4B629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2323066"/>
    <w:multiLevelType w:val="hybridMultilevel"/>
    <w:tmpl w:val="0CD8349A"/>
    <w:lvl w:ilvl="0" w:tplc="0415000F">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2" w15:restartNumberingAfterBreak="0">
    <w:nsid w:val="749E355D"/>
    <w:multiLevelType w:val="multilevel"/>
    <w:tmpl w:val="AEF0A3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D4C141A"/>
    <w:multiLevelType w:val="hybridMultilevel"/>
    <w:tmpl w:val="9514C6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21"/>
  </w:num>
  <w:num w:numId="3">
    <w:abstractNumId w:val="18"/>
  </w:num>
  <w:num w:numId="4">
    <w:abstractNumId w:val="33"/>
  </w:num>
  <w:num w:numId="5">
    <w:abstractNumId w:val="35"/>
  </w:num>
  <w:num w:numId="6">
    <w:abstractNumId w:val="47"/>
  </w:num>
  <w:num w:numId="7">
    <w:abstractNumId w:val="53"/>
  </w:num>
  <w:num w:numId="8">
    <w:abstractNumId w:val="9"/>
  </w:num>
  <w:num w:numId="9">
    <w:abstractNumId w:val="24"/>
  </w:num>
  <w:num w:numId="10">
    <w:abstractNumId w:val="15"/>
  </w:num>
  <w:num w:numId="11">
    <w:abstractNumId w:val="31"/>
  </w:num>
  <w:num w:numId="12">
    <w:abstractNumId w:val="10"/>
  </w:num>
  <w:num w:numId="13">
    <w:abstractNumId w:val="46"/>
  </w:num>
  <w:num w:numId="14">
    <w:abstractNumId w:val="13"/>
  </w:num>
  <w:num w:numId="15">
    <w:abstractNumId w:val="26"/>
  </w:num>
  <w:num w:numId="16">
    <w:abstractNumId w:val="45"/>
  </w:num>
  <w:num w:numId="17">
    <w:abstractNumId w:val="50"/>
  </w:num>
  <w:num w:numId="18">
    <w:abstractNumId w:val="48"/>
  </w:num>
  <w:num w:numId="19">
    <w:abstractNumId w:val="42"/>
  </w:num>
  <w:num w:numId="20">
    <w:abstractNumId w:val="43"/>
  </w:num>
  <w:num w:numId="21">
    <w:abstractNumId w:val="41"/>
  </w:num>
  <w:num w:numId="22">
    <w:abstractNumId w:val="40"/>
  </w:num>
  <w:num w:numId="23">
    <w:abstractNumId w:val="36"/>
  </w:num>
  <w:num w:numId="24">
    <w:abstractNumId w:val="17"/>
  </w:num>
  <w:num w:numId="25">
    <w:abstractNumId w:val="11"/>
  </w:num>
  <w:num w:numId="26">
    <w:abstractNumId w:val="8"/>
  </w:num>
  <w:num w:numId="27">
    <w:abstractNumId w:val="27"/>
  </w:num>
  <w:num w:numId="28">
    <w:abstractNumId w:val="25"/>
  </w:num>
  <w:num w:numId="29">
    <w:abstractNumId w:val="32"/>
  </w:num>
  <w:num w:numId="30">
    <w:abstractNumId w:val="7"/>
  </w:num>
  <w:num w:numId="31">
    <w:abstractNumId w:val="39"/>
  </w:num>
  <w:num w:numId="32">
    <w:abstractNumId w:val="19"/>
  </w:num>
  <w:num w:numId="33">
    <w:abstractNumId w:val="16"/>
  </w:num>
  <w:num w:numId="34">
    <w:abstractNumId w:val="44"/>
  </w:num>
  <w:num w:numId="35">
    <w:abstractNumId w:val="20"/>
  </w:num>
  <w:num w:numId="36">
    <w:abstractNumId w:val="12"/>
  </w:num>
  <w:num w:numId="37">
    <w:abstractNumId w:val="38"/>
  </w:num>
  <w:num w:numId="38">
    <w:abstractNumId w:val="14"/>
  </w:num>
  <w:num w:numId="39">
    <w:abstractNumId w:val="30"/>
  </w:num>
  <w:num w:numId="40">
    <w:abstractNumId w:val="28"/>
  </w:num>
  <w:num w:numId="41">
    <w:abstractNumId w:val="51"/>
  </w:num>
  <w:num w:numId="42">
    <w:abstractNumId w:val="37"/>
  </w:num>
  <w:num w:numId="43">
    <w:abstractNumId w:val="52"/>
  </w:num>
  <w:num w:numId="44">
    <w:abstractNumId w:val="29"/>
  </w:num>
  <w:num w:numId="45">
    <w:abstractNumId w:val="23"/>
  </w:num>
  <w:num w:numId="46">
    <w:abstractNumId w:val="49"/>
  </w:num>
  <w:num w:numId="47">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405"/>
    <w:rsid w:val="00000B98"/>
    <w:rsid w:val="00003528"/>
    <w:rsid w:val="000047B2"/>
    <w:rsid w:val="00007ABF"/>
    <w:rsid w:val="000130D9"/>
    <w:rsid w:val="0002019B"/>
    <w:rsid w:val="000268D6"/>
    <w:rsid w:val="00026A19"/>
    <w:rsid w:val="00026A25"/>
    <w:rsid w:val="00031520"/>
    <w:rsid w:val="00031F41"/>
    <w:rsid w:val="00033B13"/>
    <w:rsid w:val="0003529E"/>
    <w:rsid w:val="00037012"/>
    <w:rsid w:val="00043A55"/>
    <w:rsid w:val="0004452D"/>
    <w:rsid w:val="00051604"/>
    <w:rsid w:val="00056E40"/>
    <w:rsid w:val="00061EA2"/>
    <w:rsid w:val="00063B4C"/>
    <w:rsid w:val="00063BF2"/>
    <w:rsid w:val="000647A7"/>
    <w:rsid w:val="00066743"/>
    <w:rsid w:val="000726ED"/>
    <w:rsid w:val="00072A1C"/>
    <w:rsid w:val="00073D86"/>
    <w:rsid w:val="00074FAE"/>
    <w:rsid w:val="00075232"/>
    <w:rsid w:val="000760AA"/>
    <w:rsid w:val="0008249B"/>
    <w:rsid w:val="00083D72"/>
    <w:rsid w:val="000843F7"/>
    <w:rsid w:val="000847A1"/>
    <w:rsid w:val="00085FEF"/>
    <w:rsid w:val="00087F37"/>
    <w:rsid w:val="00093B46"/>
    <w:rsid w:val="000940A5"/>
    <w:rsid w:val="00097A77"/>
    <w:rsid w:val="00097C31"/>
    <w:rsid w:val="00097C58"/>
    <w:rsid w:val="000A0EEA"/>
    <w:rsid w:val="000A23BF"/>
    <w:rsid w:val="000A49E2"/>
    <w:rsid w:val="000A61D9"/>
    <w:rsid w:val="000B1BF2"/>
    <w:rsid w:val="000B1DFA"/>
    <w:rsid w:val="000B2174"/>
    <w:rsid w:val="000B53AD"/>
    <w:rsid w:val="000C0DBC"/>
    <w:rsid w:val="000C2310"/>
    <w:rsid w:val="000C3FF1"/>
    <w:rsid w:val="000C52FF"/>
    <w:rsid w:val="000D00EA"/>
    <w:rsid w:val="000D1ED9"/>
    <w:rsid w:val="000D2E90"/>
    <w:rsid w:val="000D3606"/>
    <w:rsid w:val="000D3C0E"/>
    <w:rsid w:val="000D3F3B"/>
    <w:rsid w:val="000D4D01"/>
    <w:rsid w:val="000E335C"/>
    <w:rsid w:val="000E72F7"/>
    <w:rsid w:val="000F1C88"/>
    <w:rsid w:val="000F230B"/>
    <w:rsid w:val="000F2D62"/>
    <w:rsid w:val="00102D91"/>
    <w:rsid w:val="0010481A"/>
    <w:rsid w:val="00104E16"/>
    <w:rsid w:val="00110908"/>
    <w:rsid w:val="001112B2"/>
    <w:rsid w:val="00111D62"/>
    <w:rsid w:val="0012215F"/>
    <w:rsid w:val="001221DE"/>
    <w:rsid w:val="00127982"/>
    <w:rsid w:val="001310FD"/>
    <w:rsid w:val="001338EC"/>
    <w:rsid w:val="0013603D"/>
    <w:rsid w:val="0013638F"/>
    <w:rsid w:val="00141A92"/>
    <w:rsid w:val="00142C65"/>
    <w:rsid w:val="00143B0D"/>
    <w:rsid w:val="00146131"/>
    <w:rsid w:val="00150164"/>
    <w:rsid w:val="00151647"/>
    <w:rsid w:val="00153F65"/>
    <w:rsid w:val="001563B3"/>
    <w:rsid w:val="0016001C"/>
    <w:rsid w:val="0016270F"/>
    <w:rsid w:val="00167C76"/>
    <w:rsid w:val="00174252"/>
    <w:rsid w:val="00174755"/>
    <w:rsid w:val="001753F2"/>
    <w:rsid w:val="00182EF9"/>
    <w:rsid w:val="001923A5"/>
    <w:rsid w:val="001930DE"/>
    <w:rsid w:val="00194D45"/>
    <w:rsid w:val="00196B17"/>
    <w:rsid w:val="00196FF6"/>
    <w:rsid w:val="001A285C"/>
    <w:rsid w:val="001A7504"/>
    <w:rsid w:val="001B7CCA"/>
    <w:rsid w:val="001C0023"/>
    <w:rsid w:val="001C0904"/>
    <w:rsid w:val="001D0BF9"/>
    <w:rsid w:val="001D7858"/>
    <w:rsid w:val="001E04AD"/>
    <w:rsid w:val="001E270C"/>
    <w:rsid w:val="001E2946"/>
    <w:rsid w:val="001E7C0D"/>
    <w:rsid w:val="001F0221"/>
    <w:rsid w:val="001F0DA4"/>
    <w:rsid w:val="001F304D"/>
    <w:rsid w:val="001F48EC"/>
    <w:rsid w:val="0020022B"/>
    <w:rsid w:val="00203188"/>
    <w:rsid w:val="0020630B"/>
    <w:rsid w:val="00207C89"/>
    <w:rsid w:val="00207F64"/>
    <w:rsid w:val="0021012A"/>
    <w:rsid w:val="0021267E"/>
    <w:rsid w:val="00213ED5"/>
    <w:rsid w:val="00214D35"/>
    <w:rsid w:val="00214E1B"/>
    <w:rsid w:val="002154D7"/>
    <w:rsid w:val="002211EE"/>
    <w:rsid w:val="00224B3C"/>
    <w:rsid w:val="0023288D"/>
    <w:rsid w:val="002419AA"/>
    <w:rsid w:val="0024578E"/>
    <w:rsid w:val="00245E89"/>
    <w:rsid w:val="0024776B"/>
    <w:rsid w:val="002479C8"/>
    <w:rsid w:val="002500E7"/>
    <w:rsid w:val="002507F6"/>
    <w:rsid w:val="00252CBF"/>
    <w:rsid w:val="002534C6"/>
    <w:rsid w:val="002537C5"/>
    <w:rsid w:val="00265B31"/>
    <w:rsid w:val="00266094"/>
    <w:rsid w:val="00267126"/>
    <w:rsid w:val="002671E4"/>
    <w:rsid w:val="00272BE3"/>
    <w:rsid w:val="002736F4"/>
    <w:rsid w:val="00276471"/>
    <w:rsid w:val="002819A3"/>
    <w:rsid w:val="002841BA"/>
    <w:rsid w:val="00285BAE"/>
    <w:rsid w:val="002861C8"/>
    <w:rsid w:val="002872A0"/>
    <w:rsid w:val="00296455"/>
    <w:rsid w:val="002A0218"/>
    <w:rsid w:val="002A1694"/>
    <w:rsid w:val="002A1961"/>
    <w:rsid w:val="002A4863"/>
    <w:rsid w:val="002A4D3F"/>
    <w:rsid w:val="002B0577"/>
    <w:rsid w:val="002B163A"/>
    <w:rsid w:val="002B1EF7"/>
    <w:rsid w:val="002B7BF4"/>
    <w:rsid w:val="002C27CB"/>
    <w:rsid w:val="002C331C"/>
    <w:rsid w:val="002C5C1A"/>
    <w:rsid w:val="002D1534"/>
    <w:rsid w:val="002E21BC"/>
    <w:rsid w:val="002E2B35"/>
    <w:rsid w:val="002E2ECE"/>
    <w:rsid w:val="002E3531"/>
    <w:rsid w:val="002F5B2F"/>
    <w:rsid w:val="002F7813"/>
    <w:rsid w:val="0030279A"/>
    <w:rsid w:val="00303C87"/>
    <w:rsid w:val="00306271"/>
    <w:rsid w:val="00310C35"/>
    <w:rsid w:val="003116EF"/>
    <w:rsid w:val="00313315"/>
    <w:rsid w:val="00320BF5"/>
    <w:rsid w:val="003214BB"/>
    <w:rsid w:val="00326088"/>
    <w:rsid w:val="0032691C"/>
    <w:rsid w:val="003304E5"/>
    <w:rsid w:val="003305BA"/>
    <w:rsid w:val="003331F7"/>
    <w:rsid w:val="00335594"/>
    <w:rsid w:val="0034595C"/>
    <w:rsid w:val="00346B17"/>
    <w:rsid w:val="00353DBD"/>
    <w:rsid w:val="00353F1B"/>
    <w:rsid w:val="00357F90"/>
    <w:rsid w:val="00360778"/>
    <w:rsid w:val="00361E4D"/>
    <w:rsid w:val="00362AA1"/>
    <w:rsid w:val="00377F95"/>
    <w:rsid w:val="00380B2F"/>
    <w:rsid w:val="00393F9C"/>
    <w:rsid w:val="00394B24"/>
    <w:rsid w:val="00394C8C"/>
    <w:rsid w:val="00395BA0"/>
    <w:rsid w:val="00397029"/>
    <w:rsid w:val="003977EB"/>
    <w:rsid w:val="003A64B4"/>
    <w:rsid w:val="003B2620"/>
    <w:rsid w:val="003B2AA5"/>
    <w:rsid w:val="003B445F"/>
    <w:rsid w:val="003B494E"/>
    <w:rsid w:val="003B50A1"/>
    <w:rsid w:val="003C058B"/>
    <w:rsid w:val="003C06CD"/>
    <w:rsid w:val="003C1816"/>
    <w:rsid w:val="003C1E4C"/>
    <w:rsid w:val="003C2D19"/>
    <w:rsid w:val="003C2FC0"/>
    <w:rsid w:val="003C5788"/>
    <w:rsid w:val="003C5F11"/>
    <w:rsid w:val="003D1011"/>
    <w:rsid w:val="003D39E0"/>
    <w:rsid w:val="003D7527"/>
    <w:rsid w:val="003E224E"/>
    <w:rsid w:val="003E7468"/>
    <w:rsid w:val="003F45BE"/>
    <w:rsid w:val="003F5508"/>
    <w:rsid w:val="003F62F8"/>
    <w:rsid w:val="003F7164"/>
    <w:rsid w:val="003F774C"/>
    <w:rsid w:val="0040233D"/>
    <w:rsid w:val="00404383"/>
    <w:rsid w:val="0040765E"/>
    <w:rsid w:val="004134B6"/>
    <w:rsid w:val="00427C8C"/>
    <w:rsid w:val="0043127A"/>
    <w:rsid w:val="0043208F"/>
    <w:rsid w:val="004337F7"/>
    <w:rsid w:val="00434187"/>
    <w:rsid w:val="004411F4"/>
    <w:rsid w:val="004415F2"/>
    <w:rsid w:val="00446CEF"/>
    <w:rsid w:val="0045470A"/>
    <w:rsid w:val="00454985"/>
    <w:rsid w:val="00455CA9"/>
    <w:rsid w:val="004617ED"/>
    <w:rsid w:val="004637E9"/>
    <w:rsid w:val="00471350"/>
    <w:rsid w:val="004730A5"/>
    <w:rsid w:val="004776CC"/>
    <w:rsid w:val="00482425"/>
    <w:rsid w:val="004836F0"/>
    <w:rsid w:val="004865D0"/>
    <w:rsid w:val="004927CB"/>
    <w:rsid w:val="004A0F9D"/>
    <w:rsid w:val="004A3A51"/>
    <w:rsid w:val="004B6029"/>
    <w:rsid w:val="004C79AC"/>
    <w:rsid w:val="004D3964"/>
    <w:rsid w:val="004D42B9"/>
    <w:rsid w:val="004D4E81"/>
    <w:rsid w:val="004E3AF4"/>
    <w:rsid w:val="004E402D"/>
    <w:rsid w:val="004E464F"/>
    <w:rsid w:val="004E4E0A"/>
    <w:rsid w:val="004E6439"/>
    <w:rsid w:val="004E6830"/>
    <w:rsid w:val="004F30F1"/>
    <w:rsid w:val="005074CF"/>
    <w:rsid w:val="0050779D"/>
    <w:rsid w:val="005113F3"/>
    <w:rsid w:val="005122F5"/>
    <w:rsid w:val="005159EC"/>
    <w:rsid w:val="005172EC"/>
    <w:rsid w:val="005176D4"/>
    <w:rsid w:val="00522A67"/>
    <w:rsid w:val="0052539B"/>
    <w:rsid w:val="0052710A"/>
    <w:rsid w:val="005324A4"/>
    <w:rsid w:val="005324D9"/>
    <w:rsid w:val="00533855"/>
    <w:rsid w:val="005409B2"/>
    <w:rsid w:val="00540CB3"/>
    <w:rsid w:val="005421B6"/>
    <w:rsid w:val="005429C7"/>
    <w:rsid w:val="00544A39"/>
    <w:rsid w:val="005465F7"/>
    <w:rsid w:val="00547DED"/>
    <w:rsid w:val="00552F65"/>
    <w:rsid w:val="005532FA"/>
    <w:rsid w:val="00553ABE"/>
    <w:rsid w:val="00555995"/>
    <w:rsid w:val="00561767"/>
    <w:rsid w:val="00563621"/>
    <w:rsid w:val="00564745"/>
    <w:rsid w:val="00564813"/>
    <w:rsid w:val="00564E79"/>
    <w:rsid w:val="005734E4"/>
    <w:rsid w:val="005740A3"/>
    <w:rsid w:val="00574151"/>
    <w:rsid w:val="00574C27"/>
    <w:rsid w:val="005758DB"/>
    <w:rsid w:val="0058010D"/>
    <w:rsid w:val="005842F7"/>
    <w:rsid w:val="005847E9"/>
    <w:rsid w:val="00593016"/>
    <w:rsid w:val="00596493"/>
    <w:rsid w:val="00596B58"/>
    <w:rsid w:val="005A51E8"/>
    <w:rsid w:val="005B016B"/>
    <w:rsid w:val="005B4FDB"/>
    <w:rsid w:val="005B5901"/>
    <w:rsid w:val="005C01F3"/>
    <w:rsid w:val="005C0C40"/>
    <w:rsid w:val="005C0D9D"/>
    <w:rsid w:val="005C2FFD"/>
    <w:rsid w:val="005C6669"/>
    <w:rsid w:val="005C6CE7"/>
    <w:rsid w:val="005D0B63"/>
    <w:rsid w:val="005D4CD2"/>
    <w:rsid w:val="005D547C"/>
    <w:rsid w:val="005D67DC"/>
    <w:rsid w:val="005D7B1C"/>
    <w:rsid w:val="005E1439"/>
    <w:rsid w:val="005E75C0"/>
    <w:rsid w:val="005E7861"/>
    <w:rsid w:val="005F1F81"/>
    <w:rsid w:val="005F3D6C"/>
    <w:rsid w:val="005F56B7"/>
    <w:rsid w:val="005F5FE5"/>
    <w:rsid w:val="005F79A7"/>
    <w:rsid w:val="005F7E84"/>
    <w:rsid w:val="0060530E"/>
    <w:rsid w:val="006063BB"/>
    <w:rsid w:val="00611B08"/>
    <w:rsid w:val="00613467"/>
    <w:rsid w:val="00613BDE"/>
    <w:rsid w:val="00615D09"/>
    <w:rsid w:val="006165D2"/>
    <w:rsid w:val="00621661"/>
    <w:rsid w:val="00622C20"/>
    <w:rsid w:val="00633EF8"/>
    <w:rsid w:val="0063418C"/>
    <w:rsid w:val="00640B36"/>
    <w:rsid w:val="00640DC3"/>
    <w:rsid w:val="00642CAF"/>
    <w:rsid w:val="006446C3"/>
    <w:rsid w:val="00657209"/>
    <w:rsid w:val="0066014D"/>
    <w:rsid w:val="00661304"/>
    <w:rsid w:val="00674440"/>
    <w:rsid w:val="00684515"/>
    <w:rsid w:val="00684E61"/>
    <w:rsid w:val="0068525A"/>
    <w:rsid w:val="00685F14"/>
    <w:rsid w:val="00686482"/>
    <w:rsid w:val="00691055"/>
    <w:rsid w:val="00691589"/>
    <w:rsid w:val="006949F3"/>
    <w:rsid w:val="006953ED"/>
    <w:rsid w:val="006972E0"/>
    <w:rsid w:val="006A096F"/>
    <w:rsid w:val="006A09B2"/>
    <w:rsid w:val="006A09FE"/>
    <w:rsid w:val="006A24C6"/>
    <w:rsid w:val="006A421C"/>
    <w:rsid w:val="006A7E3D"/>
    <w:rsid w:val="006B133B"/>
    <w:rsid w:val="006B29A2"/>
    <w:rsid w:val="006B3681"/>
    <w:rsid w:val="006B5758"/>
    <w:rsid w:val="006C7047"/>
    <w:rsid w:val="006D188C"/>
    <w:rsid w:val="006D2E35"/>
    <w:rsid w:val="006D6914"/>
    <w:rsid w:val="006D6BAD"/>
    <w:rsid w:val="006E28BB"/>
    <w:rsid w:val="006E6435"/>
    <w:rsid w:val="006E6605"/>
    <w:rsid w:val="006E791A"/>
    <w:rsid w:val="006F147A"/>
    <w:rsid w:val="006F2322"/>
    <w:rsid w:val="006F24C5"/>
    <w:rsid w:val="006F5E33"/>
    <w:rsid w:val="006F7B1B"/>
    <w:rsid w:val="007007DB"/>
    <w:rsid w:val="007027F6"/>
    <w:rsid w:val="00705CA2"/>
    <w:rsid w:val="00710BC6"/>
    <w:rsid w:val="007111F9"/>
    <w:rsid w:val="00711370"/>
    <w:rsid w:val="00711B43"/>
    <w:rsid w:val="00714A35"/>
    <w:rsid w:val="007164D2"/>
    <w:rsid w:val="007203D2"/>
    <w:rsid w:val="0072071F"/>
    <w:rsid w:val="00720EF1"/>
    <w:rsid w:val="00721303"/>
    <w:rsid w:val="0072145C"/>
    <w:rsid w:val="0072420E"/>
    <w:rsid w:val="007252D6"/>
    <w:rsid w:val="007263E7"/>
    <w:rsid w:val="00726EF9"/>
    <w:rsid w:val="00731B79"/>
    <w:rsid w:val="00732D18"/>
    <w:rsid w:val="007369F3"/>
    <w:rsid w:val="00737056"/>
    <w:rsid w:val="007432DD"/>
    <w:rsid w:val="00743742"/>
    <w:rsid w:val="0074504B"/>
    <w:rsid w:val="00747DFC"/>
    <w:rsid w:val="007513B8"/>
    <w:rsid w:val="0075224B"/>
    <w:rsid w:val="007533FA"/>
    <w:rsid w:val="007538BE"/>
    <w:rsid w:val="00754893"/>
    <w:rsid w:val="007566C3"/>
    <w:rsid w:val="007571F2"/>
    <w:rsid w:val="00761F57"/>
    <w:rsid w:val="00761F73"/>
    <w:rsid w:val="00771E08"/>
    <w:rsid w:val="00775F8A"/>
    <w:rsid w:val="00777205"/>
    <w:rsid w:val="00780B08"/>
    <w:rsid w:val="00780DAD"/>
    <w:rsid w:val="00784D83"/>
    <w:rsid w:val="007911F0"/>
    <w:rsid w:val="00793888"/>
    <w:rsid w:val="00795F4C"/>
    <w:rsid w:val="00796563"/>
    <w:rsid w:val="00796ADA"/>
    <w:rsid w:val="00796FAE"/>
    <w:rsid w:val="007A2622"/>
    <w:rsid w:val="007A446F"/>
    <w:rsid w:val="007A45F0"/>
    <w:rsid w:val="007A486C"/>
    <w:rsid w:val="007A5210"/>
    <w:rsid w:val="007A544E"/>
    <w:rsid w:val="007B198F"/>
    <w:rsid w:val="007C4159"/>
    <w:rsid w:val="007C5775"/>
    <w:rsid w:val="007C7502"/>
    <w:rsid w:val="007D1FD0"/>
    <w:rsid w:val="007D2B1E"/>
    <w:rsid w:val="007D7FDA"/>
    <w:rsid w:val="007E1333"/>
    <w:rsid w:val="007E14DE"/>
    <w:rsid w:val="007E1AF7"/>
    <w:rsid w:val="007E282E"/>
    <w:rsid w:val="007E3830"/>
    <w:rsid w:val="007E498E"/>
    <w:rsid w:val="007E7D12"/>
    <w:rsid w:val="007F4477"/>
    <w:rsid w:val="007F4FC2"/>
    <w:rsid w:val="00801328"/>
    <w:rsid w:val="00804926"/>
    <w:rsid w:val="00804FD1"/>
    <w:rsid w:val="00805F4D"/>
    <w:rsid w:val="00807921"/>
    <w:rsid w:val="008102C4"/>
    <w:rsid w:val="008211BB"/>
    <w:rsid w:val="0082783A"/>
    <w:rsid w:val="0083249A"/>
    <w:rsid w:val="00833F07"/>
    <w:rsid w:val="0084089F"/>
    <w:rsid w:val="00843376"/>
    <w:rsid w:val="00844C08"/>
    <w:rsid w:val="0086070D"/>
    <w:rsid w:val="008613E0"/>
    <w:rsid w:val="00861967"/>
    <w:rsid w:val="00865FF6"/>
    <w:rsid w:val="00875DC2"/>
    <w:rsid w:val="00882500"/>
    <w:rsid w:val="0088429D"/>
    <w:rsid w:val="00884E26"/>
    <w:rsid w:val="00891026"/>
    <w:rsid w:val="00893989"/>
    <w:rsid w:val="00896657"/>
    <w:rsid w:val="008A05F3"/>
    <w:rsid w:val="008A41C2"/>
    <w:rsid w:val="008A66F4"/>
    <w:rsid w:val="008B045E"/>
    <w:rsid w:val="008B1AFF"/>
    <w:rsid w:val="008B2F6E"/>
    <w:rsid w:val="008B566A"/>
    <w:rsid w:val="008B6B7A"/>
    <w:rsid w:val="008B6DCD"/>
    <w:rsid w:val="008C3B71"/>
    <w:rsid w:val="008C617B"/>
    <w:rsid w:val="008D4235"/>
    <w:rsid w:val="008D4BD3"/>
    <w:rsid w:val="008D4EC9"/>
    <w:rsid w:val="008D7571"/>
    <w:rsid w:val="008E420D"/>
    <w:rsid w:val="008F1C2C"/>
    <w:rsid w:val="008F28D9"/>
    <w:rsid w:val="008F5DDA"/>
    <w:rsid w:val="008F7A48"/>
    <w:rsid w:val="00901D40"/>
    <w:rsid w:val="00902FD6"/>
    <w:rsid w:val="00904985"/>
    <w:rsid w:val="00911E80"/>
    <w:rsid w:val="00915DA6"/>
    <w:rsid w:val="00920F4B"/>
    <w:rsid w:val="009216EB"/>
    <w:rsid w:val="00925178"/>
    <w:rsid w:val="009264DF"/>
    <w:rsid w:val="009266A4"/>
    <w:rsid w:val="00931CAF"/>
    <w:rsid w:val="009359E8"/>
    <w:rsid w:val="009417C5"/>
    <w:rsid w:val="00941DD7"/>
    <w:rsid w:val="00941EB6"/>
    <w:rsid w:val="0094234E"/>
    <w:rsid w:val="00943B93"/>
    <w:rsid w:val="00944EF7"/>
    <w:rsid w:val="00945652"/>
    <w:rsid w:val="00945711"/>
    <w:rsid w:val="00947239"/>
    <w:rsid w:val="00952997"/>
    <w:rsid w:val="00954F3E"/>
    <w:rsid w:val="00954FEE"/>
    <w:rsid w:val="009563B9"/>
    <w:rsid w:val="009563DB"/>
    <w:rsid w:val="009627E8"/>
    <w:rsid w:val="0096595F"/>
    <w:rsid w:val="00966DCE"/>
    <w:rsid w:val="009674BC"/>
    <w:rsid w:val="00967740"/>
    <w:rsid w:val="0096783C"/>
    <w:rsid w:val="00971545"/>
    <w:rsid w:val="00971759"/>
    <w:rsid w:val="0097457F"/>
    <w:rsid w:val="00980447"/>
    <w:rsid w:val="0098059A"/>
    <w:rsid w:val="00980A2E"/>
    <w:rsid w:val="00985968"/>
    <w:rsid w:val="0098730D"/>
    <w:rsid w:val="009A0604"/>
    <w:rsid w:val="009B241B"/>
    <w:rsid w:val="009B4571"/>
    <w:rsid w:val="009B56C7"/>
    <w:rsid w:val="009C1AC2"/>
    <w:rsid w:val="009D33FA"/>
    <w:rsid w:val="009E03DD"/>
    <w:rsid w:val="009E1355"/>
    <w:rsid w:val="009E3D4F"/>
    <w:rsid w:val="009E4F1B"/>
    <w:rsid w:val="009E5439"/>
    <w:rsid w:val="009E62EB"/>
    <w:rsid w:val="009F0EE6"/>
    <w:rsid w:val="009F0F17"/>
    <w:rsid w:val="00A00600"/>
    <w:rsid w:val="00A00C73"/>
    <w:rsid w:val="00A02720"/>
    <w:rsid w:val="00A02AAE"/>
    <w:rsid w:val="00A02C39"/>
    <w:rsid w:val="00A04D79"/>
    <w:rsid w:val="00A0664A"/>
    <w:rsid w:val="00A11249"/>
    <w:rsid w:val="00A128DB"/>
    <w:rsid w:val="00A12C2F"/>
    <w:rsid w:val="00A135F5"/>
    <w:rsid w:val="00A21DB1"/>
    <w:rsid w:val="00A22641"/>
    <w:rsid w:val="00A229CD"/>
    <w:rsid w:val="00A2618E"/>
    <w:rsid w:val="00A316DA"/>
    <w:rsid w:val="00A31908"/>
    <w:rsid w:val="00A3387E"/>
    <w:rsid w:val="00A3708B"/>
    <w:rsid w:val="00A423D1"/>
    <w:rsid w:val="00A42BAA"/>
    <w:rsid w:val="00A4484D"/>
    <w:rsid w:val="00A465D1"/>
    <w:rsid w:val="00A46975"/>
    <w:rsid w:val="00A47C32"/>
    <w:rsid w:val="00A52A14"/>
    <w:rsid w:val="00A53DE7"/>
    <w:rsid w:val="00A54B62"/>
    <w:rsid w:val="00A63D49"/>
    <w:rsid w:val="00A648D3"/>
    <w:rsid w:val="00A67212"/>
    <w:rsid w:val="00A70DB4"/>
    <w:rsid w:val="00A71CFE"/>
    <w:rsid w:val="00A753F4"/>
    <w:rsid w:val="00A761EF"/>
    <w:rsid w:val="00A8089F"/>
    <w:rsid w:val="00A80B06"/>
    <w:rsid w:val="00A80E99"/>
    <w:rsid w:val="00A827B9"/>
    <w:rsid w:val="00A85728"/>
    <w:rsid w:val="00A85CC7"/>
    <w:rsid w:val="00A85F4C"/>
    <w:rsid w:val="00A86E0C"/>
    <w:rsid w:val="00A9124F"/>
    <w:rsid w:val="00A9148D"/>
    <w:rsid w:val="00A92BA4"/>
    <w:rsid w:val="00AA50F9"/>
    <w:rsid w:val="00AB2C17"/>
    <w:rsid w:val="00AB3D6B"/>
    <w:rsid w:val="00AC1871"/>
    <w:rsid w:val="00AC2951"/>
    <w:rsid w:val="00AC306A"/>
    <w:rsid w:val="00AC5495"/>
    <w:rsid w:val="00AC67EB"/>
    <w:rsid w:val="00AC729C"/>
    <w:rsid w:val="00AD26BC"/>
    <w:rsid w:val="00AD276B"/>
    <w:rsid w:val="00AD2ABD"/>
    <w:rsid w:val="00AD3571"/>
    <w:rsid w:val="00AD36A6"/>
    <w:rsid w:val="00AD5032"/>
    <w:rsid w:val="00AE1246"/>
    <w:rsid w:val="00AE140E"/>
    <w:rsid w:val="00AE68F5"/>
    <w:rsid w:val="00AE7B48"/>
    <w:rsid w:val="00AF59B2"/>
    <w:rsid w:val="00AF707C"/>
    <w:rsid w:val="00AF7679"/>
    <w:rsid w:val="00B0427A"/>
    <w:rsid w:val="00B06A09"/>
    <w:rsid w:val="00B06A27"/>
    <w:rsid w:val="00B10F3F"/>
    <w:rsid w:val="00B127AC"/>
    <w:rsid w:val="00B13032"/>
    <w:rsid w:val="00B147E1"/>
    <w:rsid w:val="00B15D80"/>
    <w:rsid w:val="00B162FA"/>
    <w:rsid w:val="00B17E69"/>
    <w:rsid w:val="00B207E9"/>
    <w:rsid w:val="00B236B8"/>
    <w:rsid w:val="00B24669"/>
    <w:rsid w:val="00B26AF2"/>
    <w:rsid w:val="00B33A31"/>
    <w:rsid w:val="00B3476B"/>
    <w:rsid w:val="00B37B46"/>
    <w:rsid w:val="00B420C2"/>
    <w:rsid w:val="00B43DFE"/>
    <w:rsid w:val="00B4510D"/>
    <w:rsid w:val="00B45B0E"/>
    <w:rsid w:val="00B46D2C"/>
    <w:rsid w:val="00B47C01"/>
    <w:rsid w:val="00B502C6"/>
    <w:rsid w:val="00B5042D"/>
    <w:rsid w:val="00B53749"/>
    <w:rsid w:val="00B5536C"/>
    <w:rsid w:val="00B60BA6"/>
    <w:rsid w:val="00B65E78"/>
    <w:rsid w:val="00B675CF"/>
    <w:rsid w:val="00B70FAB"/>
    <w:rsid w:val="00B71F59"/>
    <w:rsid w:val="00B723E2"/>
    <w:rsid w:val="00B7793E"/>
    <w:rsid w:val="00B825D6"/>
    <w:rsid w:val="00B85A9E"/>
    <w:rsid w:val="00B86D5A"/>
    <w:rsid w:val="00B90B8F"/>
    <w:rsid w:val="00B96BB8"/>
    <w:rsid w:val="00B9721B"/>
    <w:rsid w:val="00BA03B5"/>
    <w:rsid w:val="00BA2A82"/>
    <w:rsid w:val="00BA2C71"/>
    <w:rsid w:val="00BA3A57"/>
    <w:rsid w:val="00BB03C9"/>
    <w:rsid w:val="00BB03DC"/>
    <w:rsid w:val="00BB33DE"/>
    <w:rsid w:val="00BC0547"/>
    <w:rsid w:val="00BC25AB"/>
    <w:rsid w:val="00BC74EB"/>
    <w:rsid w:val="00BD10E7"/>
    <w:rsid w:val="00BD1595"/>
    <w:rsid w:val="00BD562D"/>
    <w:rsid w:val="00BE111C"/>
    <w:rsid w:val="00BE28C9"/>
    <w:rsid w:val="00BE4E2A"/>
    <w:rsid w:val="00BE6E06"/>
    <w:rsid w:val="00BE7691"/>
    <w:rsid w:val="00BE7E6A"/>
    <w:rsid w:val="00BF012F"/>
    <w:rsid w:val="00BF2497"/>
    <w:rsid w:val="00BF2622"/>
    <w:rsid w:val="00BF672C"/>
    <w:rsid w:val="00BF734E"/>
    <w:rsid w:val="00C00853"/>
    <w:rsid w:val="00C04CE5"/>
    <w:rsid w:val="00C05259"/>
    <w:rsid w:val="00C05399"/>
    <w:rsid w:val="00C14546"/>
    <w:rsid w:val="00C21E6E"/>
    <w:rsid w:val="00C232EC"/>
    <w:rsid w:val="00C23E11"/>
    <w:rsid w:val="00C24EB7"/>
    <w:rsid w:val="00C303F9"/>
    <w:rsid w:val="00C32653"/>
    <w:rsid w:val="00C34DF5"/>
    <w:rsid w:val="00C35534"/>
    <w:rsid w:val="00C364E6"/>
    <w:rsid w:val="00C4113A"/>
    <w:rsid w:val="00C45514"/>
    <w:rsid w:val="00C457A6"/>
    <w:rsid w:val="00C47C23"/>
    <w:rsid w:val="00C50578"/>
    <w:rsid w:val="00C515BF"/>
    <w:rsid w:val="00C610B3"/>
    <w:rsid w:val="00C63F43"/>
    <w:rsid w:val="00C701B0"/>
    <w:rsid w:val="00C716EA"/>
    <w:rsid w:val="00C743F1"/>
    <w:rsid w:val="00C768EA"/>
    <w:rsid w:val="00C80993"/>
    <w:rsid w:val="00C812A7"/>
    <w:rsid w:val="00C84405"/>
    <w:rsid w:val="00C918D1"/>
    <w:rsid w:val="00C92DE5"/>
    <w:rsid w:val="00C94B43"/>
    <w:rsid w:val="00C95EED"/>
    <w:rsid w:val="00C9718C"/>
    <w:rsid w:val="00CA0888"/>
    <w:rsid w:val="00CB0140"/>
    <w:rsid w:val="00CB335F"/>
    <w:rsid w:val="00CB5B70"/>
    <w:rsid w:val="00CC0BC1"/>
    <w:rsid w:val="00CC2BD0"/>
    <w:rsid w:val="00CC3C1E"/>
    <w:rsid w:val="00CC53BE"/>
    <w:rsid w:val="00CC6109"/>
    <w:rsid w:val="00CC7FFE"/>
    <w:rsid w:val="00CD50E0"/>
    <w:rsid w:val="00CD7B88"/>
    <w:rsid w:val="00CE300F"/>
    <w:rsid w:val="00CF2612"/>
    <w:rsid w:val="00CF5247"/>
    <w:rsid w:val="00CF67E0"/>
    <w:rsid w:val="00CF78FD"/>
    <w:rsid w:val="00D00A4B"/>
    <w:rsid w:val="00D0148E"/>
    <w:rsid w:val="00D0162D"/>
    <w:rsid w:val="00D029F6"/>
    <w:rsid w:val="00D041D0"/>
    <w:rsid w:val="00D046D9"/>
    <w:rsid w:val="00D04B96"/>
    <w:rsid w:val="00D06EDF"/>
    <w:rsid w:val="00D07C24"/>
    <w:rsid w:val="00D07F84"/>
    <w:rsid w:val="00D16622"/>
    <w:rsid w:val="00D16B8E"/>
    <w:rsid w:val="00D200BA"/>
    <w:rsid w:val="00D202EC"/>
    <w:rsid w:val="00D22648"/>
    <w:rsid w:val="00D22D79"/>
    <w:rsid w:val="00D238A0"/>
    <w:rsid w:val="00D24B0F"/>
    <w:rsid w:val="00D26BF9"/>
    <w:rsid w:val="00D278A5"/>
    <w:rsid w:val="00D3145D"/>
    <w:rsid w:val="00D3541C"/>
    <w:rsid w:val="00D36D24"/>
    <w:rsid w:val="00D43DDE"/>
    <w:rsid w:val="00D44334"/>
    <w:rsid w:val="00D52D16"/>
    <w:rsid w:val="00D53472"/>
    <w:rsid w:val="00D53F50"/>
    <w:rsid w:val="00D5577C"/>
    <w:rsid w:val="00D55D9A"/>
    <w:rsid w:val="00D57E56"/>
    <w:rsid w:val="00D64A03"/>
    <w:rsid w:val="00D65664"/>
    <w:rsid w:val="00D737DE"/>
    <w:rsid w:val="00D81F23"/>
    <w:rsid w:val="00D84FB2"/>
    <w:rsid w:val="00D871DD"/>
    <w:rsid w:val="00D924BB"/>
    <w:rsid w:val="00D937D9"/>
    <w:rsid w:val="00D95125"/>
    <w:rsid w:val="00D95D41"/>
    <w:rsid w:val="00D95FF0"/>
    <w:rsid w:val="00D972F4"/>
    <w:rsid w:val="00D97C56"/>
    <w:rsid w:val="00DA0AB9"/>
    <w:rsid w:val="00DA2E29"/>
    <w:rsid w:val="00DA4F5E"/>
    <w:rsid w:val="00DA7F3F"/>
    <w:rsid w:val="00DB1D7A"/>
    <w:rsid w:val="00DB4D72"/>
    <w:rsid w:val="00DC03DC"/>
    <w:rsid w:val="00DC242B"/>
    <w:rsid w:val="00DD2872"/>
    <w:rsid w:val="00DD53CA"/>
    <w:rsid w:val="00DD69A3"/>
    <w:rsid w:val="00DD6DF4"/>
    <w:rsid w:val="00DD71C5"/>
    <w:rsid w:val="00DE2527"/>
    <w:rsid w:val="00DE2BED"/>
    <w:rsid w:val="00DE3A4B"/>
    <w:rsid w:val="00DE6A20"/>
    <w:rsid w:val="00DF10AB"/>
    <w:rsid w:val="00DF5508"/>
    <w:rsid w:val="00E00EEB"/>
    <w:rsid w:val="00E0176E"/>
    <w:rsid w:val="00E01CD8"/>
    <w:rsid w:val="00E04C79"/>
    <w:rsid w:val="00E052B4"/>
    <w:rsid w:val="00E10FFC"/>
    <w:rsid w:val="00E11592"/>
    <w:rsid w:val="00E11B48"/>
    <w:rsid w:val="00E11F66"/>
    <w:rsid w:val="00E13E52"/>
    <w:rsid w:val="00E15CAB"/>
    <w:rsid w:val="00E209A0"/>
    <w:rsid w:val="00E22C47"/>
    <w:rsid w:val="00E26BF7"/>
    <w:rsid w:val="00E300F1"/>
    <w:rsid w:val="00E37E92"/>
    <w:rsid w:val="00E433AB"/>
    <w:rsid w:val="00E44473"/>
    <w:rsid w:val="00E46655"/>
    <w:rsid w:val="00E46F70"/>
    <w:rsid w:val="00E5197F"/>
    <w:rsid w:val="00E56ED5"/>
    <w:rsid w:val="00E613D5"/>
    <w:rsid w:val="00E6177B"/>
    <w:rsid w:val="00E65FAD"/>
    <w:rsid w:val="00E6750F"/>
    <w:rsid w:val="00E872C3"/>
    <w:rsid w:val="00E9053D"/>
    <w:rsid w:val="00E905E3"/>
    <w:rsid w:val="00E92F59"/>
    <w:rsid w:val="00E945D1"/>
    <w:rsid w:val="00E97BFC"/>
    <w:rsid w:val="00EA0D55"/>
    <w:rsid w:val="00EA399E"/>
    <w:rsid w:val="00EA49F2"/>
    <w:rsid w:val="00EA65D7"/>
    <w:rsid w:val="00EB339B"/>
    <w:rsid w:val="00EB354A"/>
    <w:rsid w:val="00EB385D"/>
    <w:rsid w:val="00EB3BD2"/>
    <w:rsid w:val="00EB5B97"/>
    <w:rsid w:val="00EC004F"/>
    <w:rsid w:val="00EC24F6"/>
    <w:rsid w:val="00EC3905"/>
    <w:rsid w:val="00EC5CE8"/>
    <w:rsid w:val="00ED106E"/>
    <w:rsid w:val="00ED5D01"/>
    <w:rsid w:val="00ED6FD9"/>
    <w:rsid w:val="00EE1972"/>
    <w:rsid w:val="00EF3293"/>
    <w:rsid w:val="00EF4FCB"/>
    <w:rsid w:val="00EF749A"/>
    <w:rsid w:val="00F02991"/>
    <w:rsid w:val="00F04EE0"/>
    <w:rsid w:val="00F04F2F"/>
    <w:rsid w:val="00F0510B"/>
    <w:rsid w:val="00F07EE2"/>
    <w:rsid w:val="00F10B7F"/>
    <w:rsid w:val="00F12C64"/>
    <w:rsid w:val="00F16821"/>
    <w:rsid w:val="00F16904"/>
    <w:rsid w:val="00F17360"/>
    <w:rsid w:val="00F20006"/>
    <w:rsid w:val="00F209AC"/>
    <w:rsid w:val="00F2125D"/>
    <w:rsid w:val="00F23F92"/>
    <w:rsid w:val="00F30C69"/>
    <w:rsid w:val="00F403B0"/>
    <w:rsid w:val="00F40525"/>
    <w:rsid w:val="00F412F9"/>
    <w:rsid w:val="00F42D93"/>
    <w:rsid w:val="00F53279"/>
    <w:rsid w:val="00F573F8"/>
    <w:rsid w:val="00F57E42"/>
    <w:rsid w:val="00F6316C"/>
    <w:rsid w:val="00F63B58"/>
    <w:rsid w:val="00F661C7"/>
    <w:rsid w:val="00F71836"/>
    <w:rsid w:val="00F71DF2"/>
    <w:rsid w:val="00F71F61"/>
    <w:rsid w:val="00F777D2"/>
    <w:rsid w:val="00F8062C"/>
    <w:rsid w:val="00F9090D"/>
    <w:rsid w:val="00F95EE0"/>
    <w:rsid w:val="00FA11C7"/>
    <w:rsid w:val="00FA1928"/>
    <w:rsid w:val="00FA4008"/>
    <w:rsid w:val="00FA5DFE"/>
    <w:rsid w:val="00FB1BAE"/>
    <w:rsid w:val="00FB4B97"/>
    <w:rsid w:val="00FB4DD2"/>
    <w:rsid w:val="00FB7857"/>
    <w:rsid w:val="00FB7B02"/>
    <w:rsid w:val="00FC0039"/>
    <w:rsid w:val="00FC2354"/>
    <w:rsid w:val="00FD78D4"/>
    <w:rsid w:val="00FE3B14"/>
    <w:rsid w:val="00FE410D"/>
    <w:rsid w:val="00FF136D"/>
    <w:rsid w:val="00FF1A9F"/>
    <w:rsid w:val="00FF2301"/>
    <w:rsid w:val="00FF24A7"/>
    <w:rsid w:val="00FF4A00"/>
    <w:rsid w:val="00FF4C42"/>
    <w:rsid w:val="00FF520A"/>
    <w:rsid w:val="00FF6831"/>
    <w:rsid w:val="00FF733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95942"/>
  <w15:docId w15:val="{B5B9D63D-4BB4-49AC-BBF2-D6AC41A6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84405"/>
    <w:rPr>
      <w:rFonts w:ascii="Times New Roman" w:eastAsia="Times New Roman" w:hAnsi="Times New Roman"/>
      <w:sz w:val="24"/>
      <w:szCs w:val="24"/>
    </w:rPr>
  </w:style>
  <w:style w:type="paragraph" w:styleId="Nagwek1">
    <w:name w:val="heading 1"/>
    <w:basedOn w:val="Normalny"/>
    <w:next w:val="Normalny"/>
    <w:link w:val="Nagwek1Znak1"/>
    <w:qFormat/>
    <w:rsid w:val="00C84405"/>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qFormat/>
    <w:rsid w:val="00C84405"/>
    <w:pPr>
      <w:keepNext/>
      <w:numPr>
        <w:ilvl w:val="1"/>
        <w:numId w:val="1"/>
      </w:numPr>
      <w:spacing w:before="240" w:after="60"/>
      <w:outlineLvl w:val="1"/>
    </w:pPr>
    <w:rPr>
      <w:rFonts w:ascii="Arial" w:hAnsi="Arial"/>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uiPriority w:val="9"/>
    <w:rsid w:val="00C84405"/>
    <w:rPr>
      <w:rFonts w:ascii="Cambria" w:eastAsia="Times New Roman" w:hAnsi="Cambria" w:cs="Times New Roman"/>
      <w:b/>
      <w:bCs/>
      <w:color w:val="365F91"/>
      <w:sz w:val="28"/>
      <w:szCs w:val="28"/>
      <w:lang w:eastAsia="pl-PL"/>
    </w:rPr>
  </w:style>
  <w:style w:type="character" w:customStyle="1" w:styleId="Nagwek2Znak">
    <w:name w:val="Nagłówek 2 Znak"/>
    <w:link w:val="Nagwek2"/>
    <w:rsid w:val="00C84405"/>
    <w:rPr>
      <w:rFonts w:ascii="Arial" w:eastAsia="Times New Roman" w:hAnsi="Arial"/>
      <w:b/>
      <w:bCs/>
      <w:i/>
      <w:iCs/>
      <w:sz w:val="28"/>
      <w:szCs w:val="28"/>
    </w:rPr>
  </w:style>
  <w:style w:type="paragraph" w:styleId="Tekstpodstawowy">
    <w:name w:val="Body Text"/>
    <w:aliases w:val="wypunktowanie"/>
    <w:basedOn w:val="Normalny"/>
    <w:link w:val="TekstpodstawowyZnak"/>
    <w:rsid w:val="00C84405"/>
    <w:pPr>
      <w:jc w:val="both"/>
    </w:pPr>
  </w:style>
  <w:style w:type="character" w:customStyle="1" w:styleId="TekstpodstawowyZnak">
    <w:name w:val="Tekst podstawowy Znak"/>
    <w:aliases w:val="wypunktowanie Znak"/>
    <w:link w:val="Tekstpodstawowy"/>
    <w:rsid w:val="00C84405"/>
    <w:rPr>
      <w:rFonts w:ascii="Times New Roman" w:eastAsia="Times New Roman" w:hAnsi="Times New Roman" w:cs="Times New Roman"/>
      <w:sz w:val="24"/>
      <w:szCs w:val="24"/>
      <w:lang w:eastAsia="pl-PL"/>
    </w:rPr>
  </w:style>
  <w:style w:type="paragraph" w:styleId="Tytu">
    <w:name w:val="Title"/>
    <w:basedOn w:val="Normalny"/>
    <w:link w:val="TytuZnak"/>
    <w:qFormat/>
    <w:rsid w:val="00C84405"/>
    <w:pPr>
      <w:jc w:val="center"/>
    </w:pPr>
    <w:rPr>
      <w:b/>
      <w:bCs/>
    </w:rPr>
  </w:style>
  <w:style w:type="character" w:customStyle="1" w:styleId="TytuZnak">
    <w:name w:val="Tytuł Znak"/>
    <w:link w:val="Tytu"/>
    <w:rsid w:val="00C84405"/>
    <w:rPr>
      <w:rFonts w:ascii="Times New Roman" w:eastAsia="Times New Roman" w:hAnsi="Times New Roman" w:cs="Times New Roman"/>
      <w:b/>
      <w:bCs/>
      <w:sz w:val="24"/>
      <w:szCs w:val="24"/>
      <w:lang w:eastAsia="pl-PL"/>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semiHidden/>
    <w:rsid w:val="00C84405"/>
    <w:rPr>
      <w:sz w:val="20"/>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link w:val="Tekstprzypisudolnego"/>
    <w:uiPriority w:val="99"/>
    <w:semiHidden/>
    <w:rsid w:val="00C84405"/>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84405"/>
    <w:rPr>
      <w:vertAlign w:val="superscript"/>
    </w:rPr>
  </w:style>
  <w:style w:type="character" w:customStyle="1" w:styleId="Nagwek1Znak1">
    <w:name w:val="Nagłówek 1 Znak1"/>
    <w:link w:val="Nagwek1"/>
    <w:locked/>
    <w:rsid w:val="00C84405"/>
    <w:rPr>
      <w:rFonts w:ascii="Arial" w:eastAsia="Times New Roman" w:hAnsi="Arial" w:cs="Arial"/>
      <w:b/>
      <w:bCs/>
      <w:kern w:val="32"/>
      <w:sz w:val="32"/>
      <w:szCs w:val="32"/>
      <w:lang w:eastAsia="pl-PL"/>
    </w:rPr>
  </w:style>
  <w:style w:type="paragraph" w:styleId="Tekstdymka">
    <w:name w:val="Balloon Text"/>
    <w:basedOn w:val="Normalny"/>
    <w:link w:val="TekstdymkaZnak"/>
    <w:uiPriority w:val="99"/>
    <w:semiHidden/>
    <w:unhideWhenUsed/>
    <w:rsid w:val="00C84405"/>
    <w:rPr>
      <w:rFonts w:ascii="Tahoma" w:hAnsi="Tahoma"/>
      <w:sz w:val="16"/>
      <w:szCs w:val="16"/>
    </w:rPr>
  </w:style>
  <w:style w:type="character" w:customStyle="1" w:styleId="TekstdymkaZnak">
    <w:name w:val="Tekst dymka Znak"/>
    <w:link w:val="Tekstdymka"/>
    <w:uiPriority w:val="99"/>
    <w:semiHidden/>
    <w:rsid w:val="00C84405"/>
    <w:rPr>
      <w:rFonts w:ascii="Tahoma" w:eastAsia="Times New Roman" w:hAnsi="Tahoma" w:cs="Tahoma"/>
      <w:sz w:val="16"/>
      <w:szCs w:val="16"/>
      <w:lang w:eastAsia="pl-PL"/>
    </w:rPr>
  </w:style>
  <w:style w:type="character" w:styleId="Odwoaniedokomentarza">
    <w:name w:val="annotation reference"/>
    <w:uiPriority w:val="99"/>
    <w:semiHidden/>
    <w:unhideWhenUsed/>
    <w:rsid w:val="00167C76"/>
    <w:rPr>
      <w:sz w:val="16"/>
      <w:szCs w:val="16"/>
    </w:rPr>
  </w:style>
  <w:style w:type="paragraph" w:styleId="Tekstkomentarza">
    <w:name w:val="annotation text"/>
    <w:basedOn w:val="Normalny"/>
    <w:link w:val="TekstkomentarzaZnak"/>
    <w:uiPriority w:val="99"/>
    <w:semiHidden/>
    <w:unhideWhenUsed/>
    <w:rsid w:val="00167C76"/>
    <w:rPr>
      <w:sz w:val="20"/>
      <w:szCs w:val="20"/>
    </w:rPr>
  </w:style>
  <w:style w:type="character" w:customStyle="1" w:styleId="TekstkomentarzaZnak">
    <w:name w:val="Tekst komentarza Znak"/>
    <w:link w:val="Tekstkomentarza"/>
    <w:uiPriority w:val="99"/>
    <w:semiHidden/>
    <w:rsid w:val="00167C76"/>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167C76"/>
    <w:rPr>
      <w:b/>
      <w:bCs/>
    </w:rPr>
  </w:style>
  <w:style w:type="character" w:customStyle="1" w:styleId="TematkomentarzaZnak">
    <w:name w:val="Temat komentarza Znak"/>
    <w:link w:val="Tematkomentarza"/>
    <w:uiPriority w:val="99"/>
    <w:semiHidden/>
    <w:rsid w:val="00167C76"/>
    <w:rPr>
      <w:rFonts w:ascii="Times New Roman" w:eastAsia="Times New Roman" w:hAnsi="Times New Roman"/>
      <w:b/>
      <w:bCs/>
    </w:rPr>
  </w:style>
  <w:style w:type="paragraph" w:styleId="Nagwek">
    <w:name w:val="header"/>
    <w:basedOn w:val="Normalny"/>
    <w:link w:val="NagwekZnak"/>
    <w:uiPriority w:val="99"/>
    <w:unhideWhenUsed/>
    <w:rsid w:val="000D1ED9"/>
    <w:pPr>
      <w:tabs>
        <w:tab w:val="center" w:pos="4536"/>
        <w:tab w:val="right" w:pos="9072"/>
      </w:tabs>
    </w:pPr>
  </w:style>
  <w:style w:type="character" w:customStyle="1" w:styleId="NagwekZnak">
    <w:name w:val="Nagłówek Znak"/>
    <w:link w:val="Nagwek"/>
    <w:uiPriority w:val="99"/>
    <w:rsid w:val="000D1ED9"/>
    <w:rPr>
      <w:rFonts w:ascii="Times New Roman" w:eastAsia="Times New Roman" w:hAnsi="Times New Roman"/>
      <w:sz w:val="24"/>
      <w:szCs w:val="24"/>
    </w:rPr>
  </w:style>
  <w:style w:type="paragraph" w:styleId="Stopka">
    <w:name w:val="footer"/>
    <w:basedOn w:val="Normalny"/>
    <w:link w:val="StopkaZnak"/>
    <w:uiPriority w:val="99"/>
    <w:unhideWhenUsed/>
    <w:rsid w:val="000D1ED9"/>
    <w:pPr>
      <w:tabs>
        <w:tab w:val="center" w:pos="4536"/>
        <w:tab w:val="right" w:pos="9072"/>
      </w:tabs>
    </w:pPr>
  </w:style>
  <w:style w:type="character" w:customStyle="1" w:styleId="StopkaZnak">
    <w:name w:val="Stopka Znak"/>
    <w:link w:val="Stopka"/>
    <w:uiPriority w:val="99"/>
    <w:rsid w:val="000D1ED9"/>
    <w:rPr>
      <w:rFonts w:ascii="Times New Roman" w:eastAsia="Times New Roman" w:hAnsi="Times New Roman"/>
      <w:sz w:val="24"/>
      <w:szCs w:val="24"/>
    </w:rPr>
  </w:style>
  <w:style w:type="table" w:customStyle="1" w:styleId="Tabela-Siatka3">
    <w:name w:val="Tabela - Siatka3"/>
    <w:basedOn w:val="Standardowy"/>
    <w:next w:val="Tabela-Siatka"/>
    <w:uiPriority w:val="59"/>
    <w:rsid w:val="00224B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224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Podsis rysunku"/>
    <w:basedOn w:val="Normalny"/>
    <w:link w:val="AkapitzlistZnak"/>
    <w:uiPriority w:val="34"/>
    <w:qFormat/>
    <w:rsid w:val="00726EF9"/>
    <w:pPr>
      <w:spacing w:after="200" w:line="276" w:lineRule="auto"/>
      <w:ind w:left="720"/>
      <w:contextualSpacing/>
    </w:pPr>
    <w:rPr>
      <w:rFonts w:ascii="Calibri" w:eastAsia="Calibri" w:hAnsi="Calibri"/>
      <w:sz w:val="22"/>
      <w:szCs w:val="22"/>
      <w:lang w:eastAsia="en-US"/>
    </w:rPr>
  </w:style>
  <w:style w:type="character" w:customStyle="1" w:styleId="Znakiprzypiswdolnych">
    <w:name w:val="Znaki przypisów dolnych"/>
    <w:rsid w:val="00780B08"/>
    <w:rPr>
      <w:vertAlign w:val="superscript"/>
    </w:rPr>
  </w:style>
  <w:style w:type="character" w:styleId="Pogrubienie">
    <w:name w:val="Strong"/>
    <w:qFormat/>
    <w:rsid w:val="00780B08"/>
    <w:rPr>
      <w:b/>
      <w:bCs/>
    </w:rPr>
  </w:style>
  <w:style w:type="character" w:styleId="Hipercze">
    <w:name w:val="Hyperlink"/>
    <w:rsid w:val="00780B08"/>
    <w:rPr>
      <w:color w:val="0000FF"/>
      <w:u w:val="single"/>
    </w:rPr>
  </w:style>
  <w:style w:type="character" w:customStyle="1" w:styleId="apple-converted-space">
    <w:name w:val="apple-converted-space"/>
    <w:basedOn w:val="Domylnaczcionkaakapitu"/>
    <w:rsid w:val="00780B08"/>
  </w:style>
  <w:style w:type="paragraph" w:customStyle="1" w:styleId="Default">
    <w:name w:val="Default"/>
    <w:rsid w:val="00780B08"/>
    <w:pPr>
      <w:suppressAutoHyphens/>
      <w:autoSpaceDE w:val="0"/>
    </w:pPr>
    <w:rPr>
      <w:rFonts w:ascii="Times New Roman" w:eastAsia="Arial" w:hAnsi="Times New Roman" w:cs="Calibri"/>
      <w:color w:val="000000"/>
      <w:sz w:val="24"/>
      <w:szCs w:val="24"/>
      <w:lang w:eastAsia="ar-SA"/>
    </w:rPr>
  </w:style>
  <w:style w:type="paragraph" w:customStyle="1" w:styleId="Tekstkomentarza1">
    <w:name w:val="Tekst komentarza1"/>
    <w:basedOn w:val="Normalny"/>
    <w:rsid w:val="00780B08"/>
    <w:pPr>
      <w:suppressAutoHyphens/>
      <w:overflowPunct w:val="0"/>
      <w:autoSpaceDE w:val="0"/>
      <w:spacing w:after="120" w:line="276" w:lineRule="auto"/>
      <w:textAlignment w:val="baseline"/>
    </w:pPr>
    <w:rPr>
      <w:rFonts w:ascii="Arial" w:hAnsi="Arial" w:cs="Arial"/>
      <w:sz w:val="20"/>
      <w:szCs w:val="20"/>
      <w:lang w:eastAsia="ar-SA"/>
    </w:rPr>
  </w:style>
  <w:style w:type="paragraph" w:styleId="Tekstprzypisukocowego">
    <w:name w:val="endnote text"/>
    <w:basedOn w:val="Normalny"/>
    <w:link w:val="TekstprzypisukocowegoZnak"/>
    <w:uiPriority w:val="99"/>
    <w:semiHidden/>
    <w:unhideWhenUsed/>
    <w:rsid w:val="00941EB6"/>
    <w:rPr>
      <w:sz w:val="20"/>
      <w:szCs w:val="20"/>
    </w:rPr>
  </w:style>
  <w:style w:type="character" w:customStyle="1" w:styleId="TekstprzypisukocowegoZnak">
    <w:name w:val="Tekst przypisu końcowego Znak"/>
    <w:link w:val="Tekstprzypisukocowego"/>
    <w:uiPriority w:val="99"/>
    <w:semiHidden/>
    <w:rsid w:val="00941EB6"/>
    <w:rPr>
      <w:rFonts w:ascii="Times New Roman" w:eastAsia="Times New Roman" w:hAnsi="Times New Roman"/>
    </w:rPr>
  </w:style>
  <w:style w:type="character" w:styleId="Odwoanieprzypisukocowego">
    <w:name w:val="endnote reference"/>
    <w:uiPriority w:val="99"/>
    <w:semiHidden/>
    <w:unhideWhenUsed/>
    <w:rsid w:val="00941EB6"/>
    <w:rPr>
      <w:vertAlign w:val="superscript"/>
    </w:rPr>
  </w:style>
  <w:style w:type="paragraph" w:styleId="HTML-adres">
    <w:name w:val="HTML Address"/>
    <w:basedOn w:val="Normalny"/>
    <w:link w:val="HTML-adresZnak"/>
    <w:uiPriority w:val="99"/>
    <w:unhideWhenUsed/>
    <w:rsid w:val="00EB339B"/>
    <w:rPr>
      <w:sz w:val="18"/>
      <w:szCs w:val="18"/>
    </w:rPr>
  </w:style>
  <w:style w:type="character" w:customStyle="1" w:styleId="HTML-adresZnak">
    <w:name w:val="HTML - adres Znak"/>
    <w:basedOn w:val="Domylnaczcionkaakapitu"/>
    <w:link w:val="HTML-adres"/>
    <w:uiPriority w:val="99"/>
    <w:rsid w:val="00EB339B"/>
    <w:rPr>
      <w:rFonts w:ascii="Times New Roman" w:eastAsia="Times New Roman" w:hAnsi="Times New Roman"/>
      <w:sz w:val="18"/>
      <w:szCs w:val="18"/>
    </w:rPr>
  </w:style>
  <w:style w:type="character" w:styleId="Tekstzastpczy">
    <w:name w:val="Placeholder Text"/>
    <w:basedOn w:val="Domylnaczcionkaakapitu"/>
    <w:uiPriority w:val="99"/>
    <w:semiHidden/>
    <w:rsid w:val="006F7B1B"/>
    <w:rPr>
      <w:color w:val="808080"/>
    </w:rPr>
  </w:style>
  <w:style w:type="paragraph" w:styleId="NormalnyWeb">
    <w:name w:val="Normal (Web)"/>
    <w:basedOn w:val="Normalny"/>
    <w:uiPriority w:val="99"/>
    <w:semiHidden/>
    <w:unhideWhenUsed/>
    <w:rsid w:val="00F10B7F"/>
    <w:pPr>
      <w:spacing w:before="100" w:beforeAutospacing="1" w:after="100" w:afterAutospacing="1"/>
    </w:pPr>
  </w:style>
  <w:style w:type="character" w:customStyle="1" w:styleId="AkapitzlistZnak">
    <w:name w:val="Akapit z listą Znak"/>
    <w:aliases w:val="Podsis rysunku Znak"/>
    <w:link w:val="Akapitzlist"/>
    <w:uiPriority w:val="34"/>
    <w:rsid w:val="00C457A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529653">
      <w:bodyDiv w:val="1"/>
      <w:marLeft w:val="0"/>
      <w:marRight w:val="0"/>
      <w:marTop w:val="0"/>
      <w:marBottom w:val="0"/>
      <w:divBdr>
        <w:top w:val="none" w:sz="0" w:space="0" w:color="auto"/>
        <w:left w:val="none" w:sz="0" w:space="0" w:color="auto"/>
        <w:bottom w:val="none" w:sz="0" w:space="0" w:color="auto"/>
        <w:right w:val="none" w:sz="0" w:space="0" w:color="auto"/>
      </w:divBdr>
    </w:div>
    <w:div w:id="857157958">
      <w:bodyDiv w:val="1"/>
      <w:marLeft w:val="0"/>
      <w:marRight w:val="0"/>
      <w:marTop w:val="0"/>
      <w:marBottom w:val="0"/>
      <w:divBdr>
        <w:top w:val="none" w:sz="0" w:space="0" w:color="auto"/>
        <w:left w:val="none" w:sz="0" w:space="0" w:color="auto"/>
        <w:bottom w:val="none" w:sz="0" w:space="0" w:color="auto"/>
        <w:right w:val="none" w:sz="0" w:space="0" w:color="auto"/>
      </w:divBdr>
    </w:div>
    <w:div w:id="2030790775">
      <w:bodyDiv w:val="1"/>
      <w:marLeft w:val="0"/>
      <w:marRight w:val="0"/>
      <w:marTop w:val="0"/>
      <w:marBottom w:val="0"/>
      <w:divBdr>
        <w:top w:val="none" w:sz="0" w:space="0" w:color="auto"/>
        <w:left w:val="none" w:sz="0" w:space="0" w:color="auto"/>
        <w:bottom w:val="none" w:sz="0" w:space="0" w:color="auto"/>
        <w:right w:val="none" w:sz="0" w:space="0" w:color="auto"/>
      </w:divBdr>
      <w:divsChild>
        <w:div w:id="52390144">
          <w:marLeft w:val="0"/>
          <w:marRight w:val="0"/>
          <w:marTop w:val="0"/>
          <w:marBottom w:val="0"/>
          <w:divBdr>
            <w:top w:val="none" w:sz="0" w:space="0" w:color="auto"/>
            <w:left w:val="none" w:sz="0" w:space="0" w:color="auto"/>
            <w:bottom w:val="none" w:sz="0" w:space="0" w:color="auto"/>
            <w:right w:val="none" w:sz="0" w:space="0" w:color="auto"/>
          </w:divBdr>
          <w:divsChild>
            <w:div w:id="766271211">
              <w:marLeft w:val="0"/>
              <w:marRight w:val="0"/>
              <w:marTop w:val="0"/>
              <w:marBottom w:val="0"/>
              <w:divBdr>
                <w:top w:val="none" w:sz="0" w:space="0" w:color="auto"/>
                <w:left w:val="none" w:sz="0" w:space="0" w:color="auto"/>
                <w:bottom w:val="none" w:sz="0" w:space="0" w:color="auto"/>
                <w:right w:val="none" w:sz="0" w:space="0" w:color="auto"/>
              </w:divBdr>
              <w:divsChild>
                <w:div w:id="8262951">
                  <w:marLeft w:val="0"/>
                  <w:marRight w:val="0"/>
                  <w:marTop w:val="0"/>
                  <w:marBottom w:val="0"/>
                  <w:divBdr>
                    <w:top w:val="none" w:sz="0" w:space="0" w:color="auto"/>
                    <w:left w:val="none" w:sz="0" w:space="0" w:color="auto"/>
                    <w:bottom w:val="none" w:sz="0" w:space="0" w:color="auto"/>
                    <w:right w:val="none" w:sz="0" w:space="0" w:color="auto"/>
                  </w:divBdr>
                </w:div>
                <w:div w:id="23791866">
                  <w:marLeft w:val="0"/>
                  <w:marRight w:val="0"/>
                  <w:marTop w:val="0"/>
                  <w:marBottom w:val="0"/>
                  <w:divBdr>
                    <w:top w:val="none" w:sz="0" w:space="0" w:color="auto"/>
                    <w:left w:val="none" w:sz="0" w:space="0" w:color="auto"/>
                    <w:bottom w:val="none" w:sz="0" w:space="0" w:color="auto"/>
                    <w:right w:val="none" w:sz="0" w:space="0" w:color="auto"/>
                  </w:divBdr>
                </w:div>
                <w:div w:id="70583883">
                  <w:marLeft w:val="0"/>
                  <w:marRight w:val="0"/>
                  <w:marTop w:val="0"/>
                  <w:marBottom w:val="0"/>
                  <w:divBdr>
                    <w:top w:val="none" w:sz="0" w:space="0" w:color="auto"/>
                    <w:left w:val="none" w:sz="0" w:space="0" w:color="auto"/>
                    <w:bottom w:val="none" w:sz="0" w:space="0" w:color="auto"/>
                    <w:right w:val="none" w:sz="0" w:space="0" w:color="auto"/>
                  </w:divBdr>
                </w:div>
                <w:div w:id="132254354">
                  <w:marLeft w:val="0"/>
                  <w:marRight w:val="0"/>
                  <w:marTop w:val="0"/>
                  <w:marBottom w:val="0"/>
                  <w:divBdr>
                    <w:top w:val="none" w:sz="0" w:space="0" w:color="auto"/>
                    <w:left w:val="none" w:sz="0" w:space="0" w:color="auto"/>
                    <w:bottom w:val="none" w:sz="0" w:space="0" w:color="auto"/>
                    <w:right w:val="none" w:sz="0" w:space="0" w:color="auto"/>
                  </w:divBdr>
                </w:div>
                <w:div w:id="158931841">
                  <w:marLeft w:val="0"/>
                  <w:marRight w:val="0"/>
                  <w:marTop w:val="0"/>
                  <w:marBottom w:val="0"/>
                  <w:divBdr>
                    <w:top w:val="none" w:sz="0" w:space="0" w:color="auto"/>
                    <w:left w:val="none" w:sz="0" w:space="0" w:color="auto"/>
                    <w:bottom w:val="none" w:sz="0" w:space="0" w:color="auto"/>
                    <w:right w:val="none" w:sz="0" w:space="0" w:color="auto"/>
                  </w:divBdr>
                </w:div>
                <w:div w:id="169375771">
                  <w:marLeft w:val="0"/>
                  <w:marRight w:val="0"/>
                  <w:marTop w:val="0"/>
                  <w:marBottom w:val="0"/>
                  <w:divBdr>
                    <w:top w:val="none" w:sz="0" w:space="0" w:color="auto"/>
                    <w:left w:val="none" w:sz="0" w:space="0" w:color="auto"/>
                    <w:bottom w:val="none" w:sz="0" w:space="0" w:color="auto"/>
                    <w:right w:val="none" w:sz="0" w:space="0" w:color="auto"/>
                  </w:divBdr>
                </w:div>
                <w:div w:id="191504115">
                  <w:marLeft w:val="0"/>
                  <w:marRight w:val="0"/>
                  <w:marTop w:val="0"/>
                  <w:marBottom w:val="0"/>
                  <w:divBdr>
                    <w:top w:val="none" w:sz="0" w:space="0" w:color="auto"/>
                    <w:left w:val="none" w:sz="0" w:space="0" w:color="auto"/>
                    <w:bottom w:val="none" w:sz="0" w:space="0" w:color="auto"/>
                    <w:right w:val="none" w:sz="0" w:space="0" w:color="auto"/>
                  </w:divBdr>
                </w:div>
                <w:div w:id="215362998">
                  <w:marLeft w:val="0"/>
                  <w:marRight w:val="0"/>
                  <w:marTop w:val="0"/>
                  <w:marBottom w:val="0"/>
                  <w:divBdr>
                    <w:top w:val="none" w:sz="0" w:space="0" w:color="auto"/>
                    <w:left w:val="none" w:sz="0" w:space="0" w:color="auto"/>
                    <w:bottom w:val="none" w:sz="0" w:space="0" w:color="auto"/>
                    <w:right w:val="none" w:sz="0" w:space="0" w:color="auto"/>
                  </w:divBdr>
                </w:div>
                <w:div w:id="400299896">
                  <w:marLeft w:val="0"/>
                  <w:marRight w:val="0"/>
                  <w:marTop w:val="0"/>
                  <w:marBottom w:val="0"/>
                  <w:divBdr>
                    <w:top w:val="none" w:sz="0" w:space="0" w:color="auto"/>
                    <w:left w:val="none" w:sz="0" w:space="0" w:color="auto"/>
                    <w:bottom w:val="none" w:sz="0" w:space="0" w:color="auto"/>
                    <w:right w:val="none" w:sz="0" w:space="0" w:color="auto"/>
                  </w:divBdr>
                </w:div>
                <w:div w:id="436877867">
                  <w:marLeft w:val="0"/>
                  <w:marRight w:val="0"/>
                  <w:marTop w:val="0"/>
                  <w:marBottom w:val="0"/>
                  <w:divBdr>
                    <w:top w:val="none" w:sz="0" w:space="0" w:color="auto"/>
                    <w:left w:val="none" w:sz="0" w:space="0" w:color="auto"/>
                    <w:bottom w:val="none" w:sz="0" w:space="0" w:color="auto"/>
                    <w:right w:val="none" w:sz="0" w:space="0" w:color="auto"/>
                  </w:divBdr>
                </w:div>
                <w:div w:id="480733179">
                  <w:marLeft w:val="0"/>
                  <w:marRight w:val="0"/>
                  <w:marTop w:val="0"/>
                  <w:marBottom w:val="0"/>
                  <w:divBdr>
                    <w:top w:val="none" w:sz="0" w:space="0" w:color="auto"/>
                    <w:left w:val="none" w:sz="0" w:space="0" w:color="auto"/>
                    <w:bottom w:val="none" w:sz="0" w:space="0" w:color="auto"/>
                    <w:right w:val="none" w:sz="0" w:space="0" w:color="auto"/>
                  </w:divBdr>
                </w:div>
                <w:div w:id="503401035">
                  <w:marLeft w:val="0"/>
                  <w:marRight w:val="0"/>
                  <w:marTop w:val="0"/>
                  <w:marBottom w:val="0"/>
                  <w:divBdr>
                    <w:top w:val="none" w:sz="0" w:space="0" w:color="auto"/>
                    <w:left w:val="none" w:sz="0" w:space="0" w:color="auto"/>
                    <w:bottom w:val="none" w:sz="0" w:space="0" w:color="auto"/>
                    <w:right w:val="none" w:sz="0" w:space="0" w:color="auto"/>
                  </w:divBdr>
                </w:div>
                <w:div w:id="555777330">
                  <w:marLeft w:val="0"/>
                  <w:marRight w:val="0"/>
                  <w:marTop w:val="0"/>
                  <w:marBottom w:val="0"/>
                  <w:divBdr>
                    <w:top w:val="none" w:sz="0" w:space="0" w:color="auto"/>
                    <w:left w:val="none" w:sz="0" w:space="0" w:color="auto"/>
                    <w:bottom w:val="none" w:sz="0" w:space="0" w:color="auto"/>
                    <w:right w:val="none" w:sz="0" w:space="0" w:color="auto"/>
                  </w:divBdr>
                </w:div>
                <w:div w:id="635379975">
                  <w:marLeft w:val="0"/>
                  <w:marRight w:val="0"/>
                  <w:marTop w:val="0"/>
                  <w:marBottom w:val="0"/>
                  <w:divBdr>
                    <w:top w:val="none" w:sz="0" w:space="0" w:color="auto"/>
                    <w:left w:val="none" w:sz="0" w:space="0" w:color="auto"/>
                    <w:bottom w:val="none" w:sz="0" w:space="0" w:color="auto"/>
                    <w:right w:val="none" w:sz="0" w:space="0" w:color="auto"/>
                  </w:divBdr>
                </w:div>
                <w:div w:id="688025871">
                  <w:marLeft w:val="0"/>
                  <w:marRight w:val="0"/>
                  <w:marTop w:val="0"/>
                  <w:marBottom w:val="0"/>
                  <w:divBdr>
                    <w:top w:val="none" w:sz="0" w:space="0" w:color="auto"/>
                    <w:left w:val="none" w:sz="0" w:space="0" w:color="auto"/>
                    <w:bottom w:val="none" w:sz="0" w:space="0" w:color="auto"/>
                    <w:right w:val="none" w:sz="0" w:space="0" w:color="auto"/>
                  </w:divBdr>
                </w:div>
                <w:div w:id="691151166">
                  <w:marLeft w:val="0"/>
                  <w:marRight w:val="0"/>
                  <w:marTop w:val="0"/>
                  <w:marBottom w:val="0"/>
                  <w:divBdr>
                    <w:top w:val="none" w:sz="0" w:space="0" w:color="auto"/>
                    <w:left w:val="none" w:sz="0" w:space="0" w:color="auto"/>
                    <w:bottom w:val="none" w:sz="0" w:space="0" w:color="auto"/>
                    <w:right w:val="none" w:sz="0" w:space="0" w:color="auto"/>
                  </w:divBdr>
                </w:div>
                <w:div w:id="700522232">
                  <w:marLeft w:val="0"/>
                  <w:marRight w:val="0"/>
                  <w:marTop w:val="0"/>
                  <w:marBottom w:val="0"/>
                  <w:divBdr>
                    <w:top w:val="none" w:sz="0" w:space="0" w:color="auto"/>
                    <w:left w:val="none" w:sz="0" w:space="0" w:color="auto"/>
                    <w:bottom w:val="none" w:sz="0" w:space="0" w:color="auto"/>
                    <w:right w:val="none" w:sz="0" w:space="0" w:color="auto"/>
                  </w:divBdr>
                </w:div>
                <w:div w:id="700786407">
                  <w:marLeft w:val="0"/>
                  <w:marRight w:val="0"/>
                  <w:marTop w:val="0"/>
                  <w:marBottom w:val="0"/>
                  <w:divBdr>
                    <w:top w:val="none" w:sz="0" w:space="0" w:color="auto"/>
                    <w:left w:val="none" w:sz="0" w:space="0" w:color="auto"/>
                    <w:bottom w:val="none" w:sz="0" w:space="0" w:color="auto"/>
                    <w:right w:val="none" w:sz="0" w:space="0" w:color="auto"/>
                  </w:divBdr>
                </w:div>
                <w:div w:id="751316746">
                  <w:marLeft w:val="0"/>
                  <w:marRight w:val="0"/>
                  <w:marTop w:val="0"/>
                  <w:marBottom w:val="0"/>
                  <w:divBdr>
                    <w:top w:val="none" w:sz="0" w:space="0" w:color="auto"/>
                    <w:left w:val="none" w:sz="0" w:space="0" w:color="auto"/>
                    <w:bottom w:val="none" w:sz="0" w:space="0" w:color="auto"/>
                    <w:right w:val="none" w:sz="0" w:space="0" w:color="auto"/>
                  </w:divBdr>
                </w:div>
                <w:div w:id="763647333">
                  <w:marLeft w:val="0"/>
                  <w:marRight w:val="0"/>
                  <w:marTop w:val="0"/>
                  <w:marBottom w:val="0"/>
                  <w:divBdr>
                    <w:top w:val="none" w:sz="0" w:space="0" w:color="auto"/>
                    <w:left w:val="none" w:sz="0" w:space="0" w:color="auto"/>
                    <w:bottom w:val="none" w:sz="0" w:space="0" w:color="auto"/>
                    <w:right w:val="none" w:sz="0" w:space="0" w:color="auto"/>
                  </w:divBdr>
                </w:div>
                <w:div w:id="780565108">
                  <w:marLeft w:val="0"/>
                  <w:marRight w:val="0"/>
                  <w:marTop w:val="0"/>
                  <w:marBottom w:val="0"/>
                  <w:divBdr>
                    <w:top w:val="none" w:sz="0" w:space="0" w:color="auto"/>
                    <w:left w:val="none" w:sz="0" w:space="0" w:color="auto"/>
                    <w:bottom w:val="none" w:sz="0" w:space="0" w:color="auto"/>
                    <w:right w:val="none" w:sz="0" w:space="0" w:color="auto"/>
                  </w:divBdr>
                </w:div>
                <w:div w:id="809981448">
                  <w:marLeft w:val="0"/>
                  <w:marRight w:val="0"/>
                  <w:marTop w:val="0"/>
                  <w:marBottom w:val="0"/>
                  <w:divBdr>
                    <w:top w:val="none" w:sz="0" w:space="0" w:color="auto"/>
                    <w:left w:val="none" w:sz="0" w:space="0" w:color="auto"/>
                    <w:bottom w:val="none" w:sz="0" w:space="0" w:color="auto"/>
                    <w:right w:val="none" w:sz="0" w:space="0" w:color="auto"/>
                  </w:divBdr>
                </w:div>
                <w:div w:id="835456405">
                  <w:marLeft w:val="0"/>
                  <w:marRight w:val="0"/>
                  <w:marTop w:val="0"/>
                  <w:marBottom w:val="0"/>
                  <w:divBdr>
                    <w:top w:val="none" w:sz="0" w:space="0" w:color="auto"/>
                    <w:left w:val="none" w:sz="0" w:space="0" w:color="auto"/>
                    <w:bottom w:val="none" w:sz="0" w:space="0" w:color="auto"/>
                    <w:right w:val="none" w:sz="0" w:space="0" w:color="auto"/>
                  </w:divBdr>
                </w:div>
                <w:div w:id="855969547">
                  <w:marLeft w:val="0"/>
                  <w:marRight w:val="0"/>
                  <w:marTop w:val="0"/>
                  <w:marBottom w:val="0"/>
                  <w:divBdr>
                    <w:top w:val="none" w:sz="0" w:space="0" w:color="auto"/>
                    <w:left w:val="none" w:sz="0" w:space="0" w:color="auto"/>
                    <w:bottom w:val="none" w:sz="0" w:space="0" w:color="auto"/>
                    <w:right w:val="none" w:sz="0" w:space="0" w:color="auto"/>
                  </w:divBdr>
                </w:div>
                <w:div w:id="878276385">
                  <w:marLeft w:val="0"/>
                  <w:marRight w:val="0"/>
                  <w:marTop w:val="0"/>
                  <w:marBottom w:val="0"/>
                  <w:divBdr>
                    <w:top w:val="none" w:sz="0" w:space="0" w:color="auto"/>
                    <w:left w:val="none" w:sz="0" w:space="0" w:color="auto"/>
                    <w:bottom w:val="none" w:sz="0" w:space="0" w:color="auto"/>
                    <w:right w:val="none" w:sz="0" w:space="0" w:color="auto"/>
                  </w:divBdr>
                </w:div>
                <w:div w:id="890045102">
                  <w:marLeft w:val="0"/>
                  <w:marRight w:val="0"/>
                  <w:marTop w:val="0"/>
                  <w:marBottom w:val="0"/>
                  <w:divBdr>
                    <w:top w:val="none" w:sz="0" w:space="0" w:color="auto"/>
                    <w:left w:val="none" w:sz="0" w:space="0" w:color="auto"/>
                    <w:bottom w:val="none" w:sz="0" w:space="0" w:color="auto"/>
                    <w:right w:val="none" w:sz="0" w:space="0" w:color="auto"/>
                  </w:divBdr>
                </w:div>
                <w:div w:id="1094663303">
                  <w:marLeft w:val="0"/>
                  <w:marRight w:val="0"/>
                  <w:marTop w:val="0"/>
                  <w:marBottom w:val="0"/>
                  <w:divBdr>
                    <w:top w:val="none" w:sz="0" w:space="0" w:color="auto"/>
                    <w:left w:val="none" w:sz="0" w:space="0" w:color="auto"/>
                    <w:bottom w:val="none" w:sz="0" w:space="0" w:color="auto"/>
                    <w:right w:val="none" w:sz="0" w:space="0" w:color="auto"/>
                  </w:divBdr>
                </w:div>
                <w:div w:id="1236090092">
                  <w:marLeft w:val="0"/>
                  <w:marRight w:val="0"/>
                  <w:marTop w:val="0"/>
                  <w:marBottom w:val="0"/>
                  <w:divBdr>
                    <w:top w:val="none" w:sz="0" w:space="0" w:color="auto"/>
                    <w:left w:val="none" w:sz="0" w:space="0" w:color="auto"/>
                    <w:bottom w:val="none" w:sz="0" w:space="0" w:color="auto"/>
                    <w:right w:val="none" w:sz="0" w:space="0" w:color="auto"/>
                  </w:divBdr>
                </w:div>
                <w:div w:id="1276403050">
                  <w:marLeft w:val="0"/>
                  <w:marRight w:val="0"/>
                  <w:marTop w:val="0"/>
                  <w:marBottom w:val="0"/>
                  <w:divBdr>
                    <w:top w:val="none" w:sz="0" w:space="0" w:color="auto"/>
                    <w:left w:val="none" w:sz="0" w:space="0" w:color="auto"/>
                    <w:bottom w:val="none" w:sz="0" w:space="0" w:color="auto"/>
                    <w:right w:val="none" w:sz="0" w:space="0" w:color="auto"/>
                  </w:divBdr>
                </w:div>
                <w:div w:id="1307585842">
                  <w:marLeft w:val="0"/>
                  <w:marRight w:val="0"/>
                  <w:marTop w:val="0"/>
                  <w:marBottom w:val="0"/>
                  <w:divBdr>
                    <w:top w:val="none" w:sz="0" w:space="0" w:color="auto"/>
                    <w:left w:val="none" w:sz="0" w:space="0" w:color="auto"/>
                    <w:bottom w:val="none" w:sz="0" w:space="0" w:color="auto"/>
                    <w:right w:val="none" w:sz="0" w:space="0" w:color="auto"/>
                  </w:divBdr>
                </w:div>
                <w:div w:id="1319723429">
                  <w:marLeft w:val="0"/>
                  <w:marRight w:val="0"/>
                  <w:marTop w:val="0"/>
                  <w:marBottom w:val="0"/>
                  <w:divBdr>
                    <w:top w:val="none" w:sz="0" w:space="0" w:color="auto"/>
                    <w:left w:val="none" w:sz="0" w:space="0" w:color="auto"/>
                    <w:bottom w:val="none" w:sz="0" w:space="0" w:color="auto"/>
                    <w:right w:val="none" w:sz="0" w:space="0" w:color="auto"/>
                  </w:divBdr>
                </w:div>
                <w:div w:id="1341203520">
                  <w:marLeft w:val="0"/>
                  <w:marRight w:val="0"/>
                  <w:marTop w:val="0"/>
                  <w:marBottom w:val="0"/>
                  <w:divBdr>
                    <w:top w:val="none" w:sz="0" w:space="0" w:color="auto"/>
                    <w:left w:val="none" w:sz="0" w:space="0" w:color="auto"/>
                    <w:bottom w:val="none" w:sz="0" w:space="0" w:color="auto"/>
                    <w:right w:val="none" w:sz="0" w:space="0" w:color="auto"/>
                  </w:divBdr>
                </w:div>
                <w:div w:id="1394742270">
                  <w:marLeft w:val="0"/>
                  <w:marRight w:val="0"/>
                  <w:marTop w:val="0"/>
                  <w:marBottom w:val="0"/>
                  <w:divBdr>
                    <w:top w:val="none" w:sz="0" w:space="0" w:color="auto"/>
                    <w:left w:val="none" w:sz="0" w:space="0" w:color="auto"/>
                    <w:bottom w:val="none" w:sz="0" w:space="0" w:color="auto"/>
                    <w:right w:val="none" w:sz="0" w:space="0" w:color="auto"/>
                  </w:divBdr>
                </w:div>
                <w:div w:id="1523124686">
                  <w:marLeft w:val="0"/>
                  <w:marRight w:val="0"/>
                  <w:marTop w:val="0"/>
                  <w:marBottom w:val="0"/>
                  <w:divBdr>
                    <w:top w:val="none" w:sz="0" w:space="0" w:color="auto"/>
                    <w:left w:val="none" w:sz="0" w:space="0" w:color="auto"/>
                    <w:bottom w:val="none" w:sz="0" w:space="0" w:color="auto"/>
                    <w:right w:val="none" w:sz="0" w:space="0" w:color="auto"/>
                  </w:divBdr>
                </w:div>
                <w:div w:id="1523130229">
                  <w:marLeft w:val="0"/>
                  <w:marRight w:val="0"/>
                  <w:marTop w:val="0"/>
                  <w:marBottom w:val="0"/>
                  <w:divBdr>
                    <w:top w:val="none" w:sz="0" w:space="0" w:color="auto"/>
                    <w:left w:val="none" w:sz="0" w:space="0" w:color="auto"/>
                    <w:bottom w:val="none" w:sz="0" w:space="0" w:color="auto"/>
                    <w:right w:val="none" w:sz="0" w:space="0" w:color="auto"/>
                  </w:divBdr>
                </w:div>
                <w:div w:id="1534347254">
                  <w:marLeft w:val="0"/>
                  <w:marRight w:val="0"/>
                  <w:marTop w:val="0"/>
                  <w:marBottom w:val="0"/>
                  <w:divBdr>
                    <w:top w:val="none" w:sz="0" w:space="0" w:color="auto"/>
                    <w:left w:val="none" w:sz="0" w:space="0" w:color="auto"/>
                    <w:bottom w:val="none" w:sz="0" w:space="0" w:color="auto"/>
                    <w:right w:val="none" w:sz="0" w:space="0" w:color="auto"/>
                  </w:divBdr>
                </w:div>
                <w:div w:id="1648558595">
                  <w:marLeft w:val="0"/>
                  <w:marRight w:val="0"/>
                  <w:marTop w:val="0"/>
                  <w:marBottom w:val="0"/>
                  <w:divBdr>
                    <w:top w:val="none" w:sz="0" w:space="0" w:color="auto"/>
                    <w:left w:val="none" w:sz="0" w:space="0" w:color="auto"/>
                    <w:bottom w:val="none" w:sz="0" w:space="0" w:color="auto"/>
                    <w:right w:val="none" w:sz="0" w:space="0" w:color="auto"/>
                  </w:divBdr>
                </w:div>
                <w:div w:id="1649432529">
                  <w:marLeft w:val="0"/>
                  <w:marRight w:val="0"/>
                  <w:marTop w:val="0"/>
                  <w:marBottom w:val="0"/>
                  <w:divBdr>
                    <w:top w:val="none" w:sz="0" w:space="0" w:color="auto"/>
                    <w:left w:val="none" w:sz="0" w:space="0" w:color="auto"/>
                    <w:bottom w:val="none" w:sz="0" w:space="0" w:color="auto"/>
                    <w:right w:val="none" w:sz="0" w:space="0" w:color="auto"/>
                  </w:divBdr>
                </w:div>
                <w:div w:id="1655403447">
                  <w:marLeft w:val="0"/>
                  <w:marRight w:val="0"/>
                  <w:marTop w:val="0"/>
                  <w:marBottom w:val="0"/>
                  <w:divBdr>
                    <w:top w:val="none" w:sz="0" w:space="0" w:color="auto"/>
                    <w:left w:val="none" w:sz="0" w:space="0" w:color="auto"/>
                    <w:bottom w:val="none" w:sz="0" w:space="0" w:color="auto"/>
                    <w:right w:val="none" w:sz="0" w:space="0" w:color="auto"/>
                  </w:divBdr>
                </w:div>
                <w:div w:id="1662924171">
                  <w:marLeft w:val="0"/>
                  <w:marRight w:val="0"/>
                  <w:marTop w:val="0"/>
                  <w:marBottom w:val="0"/>
                  <w:divBdr>
                    <w:top w:val="none" w:sz="0" w:space="0" w:color="auto"/>
                    <w:left w:val="none" w:sz="0" w:space="0" w:color="auto"/>
                    <w:bottom w:val="none" w:sz="0" w:space="0" w:color="auto"/>
                    <w:right w:val="none" w:sz="0" w:space="0" w:color="auto"/>
                  </w:divBdr>
                </w:div>
                <w:div w:id="1672366204">
                  <w:marLeft w:val="0"/>
                  <w:marRight w:val="0"/>
                  <w:marTop w:val="0"/>
                  <w:marBottom w:val="0"/>
                  <w:divBdr>
                    <w:top w:val="none" w:sz="0" w:space="0" w:color="auto"/>
                    <w:left w:val="none" w:sz="0" w:space="0" w:color="auto"/>
                    <w:bottom w:val="none" w:sz="0" w:space="0" w:color="auto"/>
                    <w:right w:val="none" w:sz="0" w:space="0" w:color="auto"/>
                  </w:divBdr>
                </w:div>
                <w:div w:id="1672485971">
                  <w:marLeft w:val="0"/>
                  <w:marRight w:val="0"/>
                  <w:marTop w:val="0"/>
                  <w:marBottom w:val="0"/>
                  <w:divBdr>
                    <w:top w:val="none" w:sz="0" w:space="0" w:color="auto"/>
                    <w:left w:val="none" w:sz="0" w:space="0" w:color="auto"/>
                    <w:bottom w:val="none" w:sz="0" w:space="0" w:color="auto"/>
                    <w:right w:val="none" w:sz="0" w:space="0" w:color="auto"/>
                  </w:divBdr>
                </w:div>
                <w:div w:id="1755928737">
                  <w:marLeft w:val="0"/>
                  <w:marRight w:val="0"/>
                  <w:marTop w:val="0"/>
                  <w:marBottom w:val="0"/>
                  <w:divBdr>
                    <w:top w:val="none" w:sz="0" w:space="0" w:color="auto"/>
                    <w:left w:val="none" w:sz="0" w:space="0" w:color="auto"/>
                    <w:bottom w:val="none" w:sz="0" w:space="0" w:color="auto"/>
                    <w:right w:val="none" w:sz="0" w:space="0" w:color="auto"/>
                  </w:divBdr>
                </w:div>
                <w:div w:id="1798375414">
                  <w:marLeft w:val="0"/>
                  <w:marRight w:val="0"/>
                  <w:marTop w:val="0"/>
                  <w:marBottom w:val="0"/>
                  <w:divBdr>
                    <w:top w:val="none" w:sz="0" w:space="0" w:color="auto"/>
                    <w:left w:val="none" w:sz="0" w:space="0" w:color="auto"/>
                    <w:bottom w:val="none" w:sz="0" w:space="0" w:color="auto"/>
                    <w:right w:val="none" w:sz="0" w:space="0" w:color="auto"/>
                  </w:divBdr>
                </w:div>
                <w:div w:id="1812403008">
                  <w:marLeft w:val="0"/>
                  <w:marRight w:val="0"/>
                  <w:marTop w:val="0"/>
                  <w:marBottom w:val="0"/>
                  <w:divBdr>
                    <w:top w:val="none" w:sz="0" w:space="0" w:color="auto"/>
                    <w:left w:val="none" w:sz="0" w:space="0" w:color="auto"/>
                    <w:bottom w:val="none" w:sz="0" w:space="0" w:color="auto"/>
                    <w:right w:val="none" w:sz="0" w:space="0" w:color="auto"/>
                  </w:divBdr>
                </w:div>
                <w:div w:id="1846552828">
                  <w:marLeft w:val="0"/>
                  <w:marRight w:val="0"/>
                  <w:marTop w:val="0"/>
                  <w:marBottom w:val="0"/>
                  <w:divBdr>
                    <w:top w:val="none" w:sz="0" w:space="0" w:color="auto"/>
                    <w:left w:val="none" w:sz="0" w:space="0" w:color="auto"/>
                    <w:bottom w:val="none" w:sz="0" w:space="0" w:color="auto"/>
                    <w:right w:val="none" w:sz="0" w:space="0" w:color="auto"/>
                  </w:divBdr>
                </w:div>
                <w:div w:id="1849054120">
                  <w:marLeft w:val="0"/>
                  <w:marRight w:val="0"/>
                  <w:marTop w:val="0"/>
                  <w:marBottom w:val="0"/>
                  <w:divBdr>
                    <w:top w:val="none" w:sz="0" w:space="0" w:color="auto"/>
                    <w:left w:val="none" w:sz="0" w:space="0" w:color="auto"/>
                    <w:bottom w:val="none" w:sz="0" w:space="0" w:color="auto"/>
                    <w:right w:val="none" w:sz="0" w:space="0" w:color="auto"/>
                  </w:divBdr>
                </w:div>
                <w:div w:id="1863007147">
                  <w:marLeft w:val="0"/>
                  <w:marRight w:val="0"/>
                  <w:marTop w:val="0"/>
                  <w:marBottom w:val="0"/>
                  <w:divBdr>
                    <w:top w:val="none" w:sz="0" w:space="0" w:color="auto"/>
                    <w:left w:val="none" w:sz="0" w:space="0" w:color="auto"/>
                    <w:bottom w:val="none" w:sz="0" w:space="0" w:color="auto"/>
                    <w:right w:val="none" w:sz="0" w:space="0" w:color="auto"/>
                  </w:divBdr>
                </w:div>
                <w:div w:id="1986691041">
                  <w:marLeft w:val="0"/>
                  <w:marRight w:val="0"/>
                  <w:marTop w:val="0"/>
                  <w:marBottom w:val="0"/>
                  <w:divBdr>
                    <w:top w:val="none" w:sz="0" w:space="0" w:color="auto"/>
                    <w:left w:val="none" w:sz="0" w:space="0" w:color="auto"/>
                    <w:bottom w:val="none" w:sz="0" w:space="0" w:color="auto"/>
                    <w:right w:val="none" w:sz="0" w:space="0" w:color="auto"/>
                  </w:divBdr>
                </w:div>
                <w:div w:id="1996952630">
                  <w:marLeft w:val="0"/>
                  <w:marRight w:val="0"/>
                  <w:marTop w:val="0"/>
                  <w:marBottom w:val="0"/>
                  <w:divBdr>
                    <w:top w:val="none" w:sz="0" w:space="0" w:color="auto"/>
                    <w:left w:val="none" w:sz="0" w:space="0" w:color="auto"/>
                    <w:bottom w:val="none" w:sz="0" w:space="0" w:color="auto"/>
                    <w:right w:val="none" w:sz="0" w:space="0" w:color="auto"/>
                  </w:divBdr>
                </w:div>
                <w:div w:id="2057118490">
                  <w:marLeft w:val="0"/>
                  <w:marRight w:val="0"/>
                  <w:marTop w:val="0"/>
                  <w:marBottom w:val="0"/>
                  <w:divBdr>
                    <w:top w:val="none" w:sz="0" w:space="0" w:color="auto"/>
                    <w:left w:val="none" w:sz="0" w:space="0" w:color="auto"/>
                    <w:bottom w:val="none" w:sz="0" w:space="0" w:color="auto"/>
                    <w:right w:val="none" w:sz="0" w:space="0" w:color="auto"/>
                  </w:divBdr>
                </w:div>
                <w:div w:id="20603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369">
          <w:marLeft w:val="0"/>
          <w:marRight w:val="0"/>
          <w:marTop w:val="0"/>
          <w:marBottom w:val="0"/>
          <w:divBdr>
            <w:top w:val="none" w:sz="0" w:space="0" w:color="auto"/>
            <w:left w:val="none" w:sz="0" w:space="0" w:color="auto"/>
            <w:bottom w:val="none" w:sz="0" w:space="0" w:color="auto"/>
            <w:right w:val="none" w:sz="0" w:space="0" w:color="auto"/>
          </w:divBdr>
          <w:divsChild>
            <w:div w:id="250815784">
              <w:marLeft w:val="0"/>
              <w:marRight w:val="0"/>
              <w:marTop w:val="0"/>
              <w:marBottom w:val="0"/>
              <w:divBdr>
                <w:top w:val="none" w:sz="0" w:space="0" w:color="auto"/>
                <w:left w:val="none" w:sz="0" w:space="0" w:color="auto"/>
                <w:bottom w:val="none" w:sz="0" w:space="0" w:color="auto"/>
                <w:right w:val="none" w:sz="0" w:space="0" w:color="auto"/>
              </w:divBdr>
              <w:divsChild>
                <w:div w:id="404423348">
                  <w:marLeft w:val="0"/>
                  <w:marRight w:val="0"/>
                  <w:marTop w:val="0"/>
                  <w:marBottom w:val="0"/>
                  <w:divBdr>
                    <w:top w:val="none" w:sz="0" w:space="0" w:color="auto"/>
                    <w:left w:val="none" w:sz="0" w:space="0" w:color="auto"/>
                    <w:bottom w:val="none" w:sz="0" w:space="0" w:color="auto"/>
                    <w:right w:val="none" w:sz="0" w:space="0" w:color="auto"/>
                  </w:divBdr>
                </w:div>
                <w:div w:id="451637789">
                  <w:marLeft w:val="0"/>
                  <w:marRight w:val="0"/>
                  <w:marTop w:val="0"/>
                  <w:marBottom w:val="0"/>
                  <w:divBdr>
                    <w:top w:val="none" w:sz="0" w:space="0" w:color="auto"/>
                    <w:left w:val="none" w:sz="0" w:space="0" w:color="auto"/>
                    <w:bottom w:val="none" w:sz="0" w:space="0" w:color="auto"/>
                    <w:right w:val="none" w:sz="0" w:space="0" w:color="auto"/>
                  </w:divBdr>
                </w:div>
                <w:div w:id="509026455">
                  <w:marLeft w:val="0"/>
                  <w:marRight w:val="0"/>
                  <w:marTop w:val="0"/>
                  <w:marBottom w:val="0"/>
                  <w:divBdr>
                    <w:top w:val="none" w:sz="0" w:space="0" w:color="auto"/>
                    <w:left w:val="none" w:sz="0" w:space="0" w:color="auto"/>
                    <w:bottom w:val="none" w:sz="0" w:space="0" w:color="auto"/>
                    <w:right w:val="none" w:sz="0" w:space="0" w:color="auto"/>
                  </w:divBdr>
                </w:div>
                <w:div w:id="532622185">
                  <w:marLeft w:val="0"/>
                  <w:marRight w:val="0"/>
                  <w:marTop w:val="0"/>
                  <w:marBottom w:val="0"/>
                  <w:divBdr>
                    <w:top w:val="none" w:sz="0" w:space="0" w:color="auto"/>
                    <w:left w:val="none" w:sz="0" w:space="0" w:color="auto"/>
                    <w:bottom w:val="none" w:sz="0" w:space="0" w:color="auto"/>
                    <w:right w:val="none" w:sz="0" w:space="0" w:color="auto"/>
                  </w:divBdr>
                </w:div>
                <w:div w:id="678778436">
                  <w:marLeft w:val="0"/>
                  <w:marRight w:val="0"/>
                  <w:marTop w:val="0"/>
                  <w:marBottom w:val="0"/>
                  <w:divBdr>
                    <w:top w:val="none" w:sz="0" w:space="0" w:color="auto"/>
                    <w:left w:val="none" w:sz="0" w:space="0" w:color="auto"/>
                    <w:bottom w:val="none" w:sz="0" w:space="0" w:color="auto"/>
                    <w:right w:val="none" w:sz="0" w:space="0" w:color="auto"/>
                  </w:divBdr>
                </w:div>
                <w:div w:id="708184824">
                  <w:marLeft w:val="0"/>
                  <w:marRight w:val="0"/>
                  <w:marTop w:val="0"/>
                  <w:marBottom w:val="0"/>
                  <w:divBdr>
                    <w:top w:val="none" w:sz="0" w:space="0" w:color="auto"/>
                    <w:left w:val="none" w:sz="0" w:space="0" w:color="auto"/>
                    <w:bottom w:val="none" w:sz="0" w:space="0" w:color="auto"/>
                    <w:right w:val="none" w:sz="0" w:space="0" w:color="auto"/>
                  </w:divBdr>
                </w:div>
                <w:div w:id="750083369">
                  <w:marLeft w:val="0"/>
                  <w:marRight w:val="0"/>
                  <w:marTop w:val="0"/>
                  <w:marBottom w:val="0"/>
                  <w:divBdr>
                    <w:top w:val="none" w:sz="0" w:space="0" w:color="auto"/>
                    <w:left w:val="none" w:sz="0" w:space="0" w:color="auto"/>
                    <w:bottom w:val="none" w:sz="0" w:space="0" w:color="auto"/>
                    <w:right w:val="none" w:sz="0" w:space="0" w:color="auto"/>
                  </w:divBdr>
                </w:div>
                <w:div w:id="815804131">
                  <w:marLeft w:val="0"/>
                  <w:marRight w:val="0"/>
                  <w:marTop w:val="0"/>
                  <w:marBottom w:val="0"/>
                  <w:divBdr>
                    <w:top w:val="none" w:sz="0" w:space="0" w:color="auto"/>
                    <w:left w:val="none" w:sz="0" w:space="0" w:color="auto"/>
                    <w:bottom w:val="none" w:sz="0" w:space="0" w:color="auto"/>
                    <w:right w:val="none" w:sz="0" w:space="0" w:color="auto"/>
                  </w:divBdr>
                </w:div>
                <w:div w:id="877396373">
                  <w:marLeft w:val="0"/>
                  <w:marRight w:val="0"/>
                  <w:marTop w:val="0"/>
                  <w:marBottom w:val="0"/>
                  <w:divBdr>
                    <w:top w:val="none" w:sz="0" w:space="0" w:color="auto"/>
                    <w:left w:val="none" w:sz="0" w:space="0" w:color="auto"/>
                    <w:bottom w:val="none" w:sz="0" w:space="0" w:color="auto"/>
                    <w:right w:val="none" w:sz="0" w:space="0" w:color="auto"/>
                  </w:divBdr>
                </w:div>
                <w:div w:id="961570857">
                  <w:marLeft w:val="0"/>
                  <w:marRight w:val="0"/>
                  <w:marTop w:val="0"/>
                  <w:marBottom w:val="0"/>
                  <w:divBdr>
                    <w:top w:val="none" w:sz="0" w:space="0" w:color="auto"/>
                    <w:left w:val="none" w:sz="0" w:space="0" w:color="auto"/>
                    <w:bottom w:val="none" w:sz="0" w:space="0" w:color="auto"/>
                    <w:right w:val="none" w:sz="0" w:space="0" w:color="auto"/>
                  </w:divBdr>
                </w:div>
                <w:div w:id="1018196291">
                  <w:marLeft w:val="0"/>
                  <w:marRight w:val="0"/>
                  <w:marTop w:val="0"/>
                  <w:marBottom w:val="0"/>
                  <w:divBdr>
                    <w:top w:val="none" w:sz="0" w:space="0" w:color="auto"/>
                    <w:left w:val="none" w:sz="0" w:space="0" w:color="auto"/>
                    <w:bottom w:val="none" w:sz="0" w:space="0" w:color="auto"/>
                    <w:right w:val="none" w:sz="0" w:space="0" w:color="auto"/>
                  </w:divBdr>
                </w:div>
                <w:div w:id="1074084946">
                  <w:marLeft w:val="0"/>
                  <w:marRight w:val="0"/>
                  <w:marTop w:val="0"/>
                  <w:marBottom w:val="0"/>
                  <w:divBdr>
                    <w:top w:val="none" w:sz="0" w:space="0" w:color="auto"/>
                    <w:left w:val="none" w:sz="0" w:space="0" w:color="auto"/>
                    <w:bottom w:val="none" w:sz="0" w:space="0" w:color="auto"/>
                    <w:right w:val="none" w:sz="0" w:space="0" w:color="auto"/>
                  </w:divBdr>
                </w:div>
                <w:div w:id="1074277250">
                  <w:marLeft w:val="0"/>
                  <w:marRight w:val="0"/>
                  <w:marTop w:val="0"/>
                  <w:marBottom w:val="0"/>
                  <w:divBdr>
                    <w:top w:val="none" w:sz="0" w:space="0" w:color="auto"/>
                    <w:left w:val="none" w:sz="0" w:space="0" w:color="auto"/>
                    <w:bottom w:val="none" w:sz="0" w:space="0" w:color="auto"/>
                    <w:right w:val="none" w:sz="0" w:space="0" w:color="auto"/>
                  </w:divBdr>
                </w:div>
                <w:div w:id="1093741516">
                  <w:marLeft w:val="0"/>
                  <w:marRight w:val="0"/>
                  <w:marTop w:val="0"/>
                  <w:marBottom w:val="0"/>
                  <w:divBdr>
                    <w:top w:val="none" w:sz="0" w:space="0" w:color="auto"/>
                    <w:left w:val="none" w:sz="0" w:space="0" w:color="auto"/>
                    <w:bottom w:val="none" w:sz="0" w:space="0" w:color="auto"/>
                    <w:right w:val="none" w:sz="0" w:space="0" w:color="auto"/>
                  </w:divBdr>
                </w:div>
                <w:div w:id="1238126609">
                  <w:marLeft w:val="0"/>
                  <w:marRight w:val="0"/>
                  <w:marTop w:val="0"/>
                  <w:marBottom w:val="0"/>
                  <w:divBdr>
                    <w:top w:val="none" w:sz="0" w:space="0" w:color="auto"/>
                    <w:left w:val="none" w:sz="0" w:space="0" w:color="auto"/>
                    <w:bottom w:val="none" w:sz="0" w:space="0" w:color="auto"/>
                    <w:right w:val="none" w:sz="0" w:space="0" w:color="auto"/>
                  </w:divBdr>
                </w:div>
                <w:div w:id="1287738917">
                  <w:marLeft w:val="0"/>
                  <w:marRight w:val="0"/>
                  <w:marTop w:val="0"/>
                  <w:marBottom w:val="0"/>
                  <w:divBdr>
                    <w:top w:val="none" w:sz="0" w:space="0" w:color="auto"/>
                    <w:left w:val="none" w:sz="0" w:space="0" w:color="auto"/>
                    <w:bottom w:val="none" w:sz="0" w:space="0" w:color="auto"/>
                    <w:right w:val="none" w:sz="0" w:space="0" w:color="auto"/>
                  </w:divBdr>
                </w:div>
                <w:div w:id="1289896602">
                  <w:marLeft w:val="0"/>
                  <w:marRight w:val="0"/>
                  <w:marTop w:val="0"/>
                  <w:marBottom w:val="0"/>
                  <w:divBdr>
                    <w:top w:val="none" w:sz="0" w:space="0" w:color="auto"/>
                    <w:left w:val="none" w:sz="0" w:space="0" w:color="auto"/>
                    <w:bottom w:val="none" w:sz="0" w:space="0" w:color="auto"/>
                    <w:right w:val="none" w:sz="0" w:space="0" w:color="auto"/>
                  </w:divBdr>
                </w:div>
                <w:div w:id="1368600847">
                  <w:marLeft w:val="0"/>
                  <w:marRight w:val="0"/>
                  <w:marTop w:val="0"/>
                  <w:marBottom w:val="0"/>
                  <w:divBdr>
                    <w:top w:val="none" w:sz="0" w:space="0" w:color="auto"/>
                    <w:left w:val="none" w:sz="0" w:space="0" w:color="auto"/>
                    <w:bottom w:val="none" w:sz="0" w:space="0" w:color="auto"/>
                    <w:right w:val="none" w:sz="0" w:space="0" w:color="auto"/>
                  </w:divBdr>
                </w:div>
                <w:div w:id="1422022339">
                  <w:marLeft w:val="0"/>
                  <w:marRight w:val="0"/>
                  <w:marTop w:val="0"/>
                  <w:marBottom w:val="0"/>
                  <w:divBdr>
                    <w:top w:val="none" w:sz="0" w:space="0" w:color="auto"/>
                    <w:left w:val="none" w:sz="0" w:space="0" w:color="auto"/>
                    <w:bottom w:val="none" w:sz="0" w:space="0" w:color="auto"/>
                    <w:right w:val="none" w:sz="0" w:space="0" w:color="auto"/>
                  </w:divBdr>
                </w:div>
                <w:div w:id="1540360137">
                  <w:marLeft w:val="0"/>
                  <w:marRight w:val="0"/>
                  <w:marTop w:val="0"/>
                  <w:marBottom w:val="0"/>
                  <w:divBdr>
                    <w:top w:val="none" w:sz="0" w:space="0" w:color="auto"/>
                    <w:left w:val="none" w:sz="0" w:space="0" w:color="auto"/>
                    <w:bottom w:val="none" w:sz="0" w:space="0" w:color="auto"/>
                    <w:right w:val="none" w:sz="0" w:space="0" w:color="auto"/>
                  </w:divBdr>
                </w:div>
                <w:div w:id="1540896059">
                  <w:marLeft w:val="0"/>
                  <w:marRight w:val="0"/>
                  <w:marTop w:val="0"/>
                  <w:marBottom w:val="0"/>
                  <w:divBdr>
                    <w:top w:val="none" w:sz="0" w:space="0" w:color="auto"/>
                    <w:left w:val="none" w:sz="0" w:space="0" w:color="auto"/>
                    <w:bottom w:val="none" w:sz="0" w:space="0" w:color="auto"/>
                    <w:right w:val="none" w:sz="0" w:space="0" w:color="auto"/>
                  </w:divBdr>
                </w:div>
                <w:div w:id="1590502858">
                  <w:marLeft w:val="0"/>
                  <w:marRight w:val="0"/>
                  <w:marTop w:val="0"/>
                  <w:marBottom w:val="0"/>
                  <w:divBdr>
                    <w:top w:val="none" w:sz="0" w:space="0" w:color="auto"/>
                    <w:left w:val="none" w:sz="0" w:space="0" w:color="auto"/>
                    <w:bottom w:val="none" w:sz="0" w:space="0" w:color="auto"/>
                    <w:right w:val="none" w:sz="0" w:space="0" w:color="auto"/>
                  </w:divBdr>
                </w:div>
                <w:div w:id="1738094774">
                  <w:marLeft w:val="0"/>
                  <w:marRight w:val="0"/>
                  <w:marTop w:val="0"/>
                  <w:marBottom w:val="0"/>
                  <w:divBdr>
                    <w:top w:val="none" w:sz="0" w:space="0" w:color="auto"/>
                    <w:left w:val="none" w:sz="0" w:space="0" w:color="auto"/>
                    <w:bottom w:val="none" w:sz="0" w:space="0" w:color="auto"/>
                    <w:right w:val="none" w:sz="0" w:space="0" w:color="auto"/>
                  </w:divBdr>
                </w:div>
                <w:div w:id="1760710560">
                  <w:marLeft w:val="0"/>
                  <w:marRight w:val="0"/>
                  <w:marTop w:val="0"/>
                  <w:marBottom w:val="0"/>
                  <w:divBdr>
                    <w:top w:val="none" w:sz="0" w:space="0" w:color="auto"/>
                    <w:left w:val="none" w:sz="0" w:space="0" w:color="auto"/>
                    <w:bottom w:val="none" w:sz="0" w:space="0" w:color="auto"/>
                    <w:right w:val="none" w:sz="0" w:space="0" w:color="auto"/>
                  </w:divBdr>
                </w:div>
                <w:div w:id="1803693966">
                  <w:marLeft w:val="0"/>
                  <w:marRight w:val="0"/>
                  <w:marTop w:val="0"/>
                  <w:marBottom w:val="0"/>
                  <w:divBdr>
                    <w:top w:val="none" w:sz="0" w:space="0" w:color="auto"/>
                    <w:left w:val="none" w:sz="0" w:space="0" w:color="auto"/>
                    <w:bottom w:val="none" w:sz="0" w:space="0" w:color="auto"/>
                    <w:right w:val="none" w:sz="0" w:space="0" w:color="auto"/>
                  </w:divBdr>
                </w:div>
                <w:div w:id="1951664307">
                  <w:marLeft w:val="0"/>
                  <w:marRight w:val="0"/>
                  <w:marTop w:val="0"/>
                  <w:marBottom w:val="0"/>
                  <w:divBdr>
                    <w:top w:val="none" w:sz="0" w:space="0" w:color="auto"/>
                    <w:left w:val="none" w:sz="0" w:space="0" w:color="auto"/>
                    <w:bottom w:val="none" w:sz="0" w:space="0" w:color="auto"/>
                    <w:right w:val="none" w:sz="0" w:space="0" w:color="auto"/>
                  </w:divBdr>
                </w:div>
                <w:div w:id="21303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710">
          <w:marLeft w:val="0"/>
          <w:marRight w:val="0"/>
          <w:marTop w:val="0"/>
          <w:marBottom w:val="0"/>
          <w:divBdr>
            <w:top w:val="none" w:sz="0" w:space="0" w:color="auto"/>
            <w:left w:val="none" w:sz="0" w:space="0" w:color="auto"/>
            <w:bottom w:val="none" w:sz="0" w:space="0" w:color="auto"/>
            <w:right w:val="none" w:sz="0" w:space="0" w:color="auto"/>
          </w:divBdr>
          <w:divsChild>
            <w:div w:id="1649704293">
              <w:marLeft w:val="0"/>
              <w:marRight w:val="0"/>
              <w:marTop w:val="0"/>
              <w:marBottom w:val="0"/>
              <w:divBdr>
                <w:top w:val="none" w:sz="0" w:space="0" w:color="auto"/>
                <w:left w:val="none" w:sz="0" w:space="0" w:color="auto"/>
                <w:bottom w:val="none" w:sz="0" w:space="0" w:color="auto"/>
                <w:right w:val="none" w:sz="0" w:space="0" w:color="auto"/>
              </w:divBdr>
              <w:divsChild>
                <w:div w:id="4795242">
                  <w:marLeft w:val="0"/>
                  <w:marRight w:val="0"/>
                  <w:marTop w:val="0"/>
                  <w:marBottom w:val="0"/>
                  <w:divBdr>
                    <w:top w:val="none" w:sz="0" w:space="0" w:color="auto"/>
                    <w:left w:val="none" w:sz="0" w:space="0" w:color="auto"/>
                    <w:bottom w:val="none" w:sz="0" w:space="0" w:color="auto"/>
                    <w:right w:val="none" w:sz="0" w:space="0" w:color="auto"/>
                  </w:divBdr>
                </w:div>
                <w:div w:id="10182026">
                  <w:marLeft w:val="0"/>
                  <w:marRight w:val="0"/>
                  <w:marTop w:val="0"/>
                  <w:marBottom w:val="0"/>
                  <w:divBdr>
                    <w:top w:val="none" w:sz="0" w:space="0" w:color="auto"/>
                    <w:left w:val="none" w:sz="0" w:space="0" w:color="auto"/>
                    <w:bottom w:val="none" w:sz="0" w:space="0" w:color="auto"/>
                    <w:right w:val="none" w:sz="0" w:space="0" w:color="auto"/>
                  </w:divBdr>
                </w:div>
                <w:div w:id="178860613">
                  <w:marLeft w:val="0"/>
                  <w:marRight w:val="0"/>
                  <w:marTop w:val="0"/>
                  <w:marBottom w:val="0"/>
                  <w:divBdr>
                    <w:top w:val="none" w:sz="0" w:space="0" w:color="auto"/>
                    <w:left w:val="none" w:sz="0" w:space="0" w:color="auto"/>
                    <w:bottom w:val="none" w:sz="0" w:space="0" w:color="auto"/>
                    <w:right w:val="none" w:sz="0" w:space="0" w:color="auto"/>
                  </w:divBdr>
                </w:div>
                <w:div w:id="218326802">
                  <w:marLeft w:val="0"/>
                  <w:marRight w:val="0"/>
                  <w:marTop w:val="0"/>
                  <w:marBottom w:val="0"/>
                  <w:divBdr>
                    <w:top w:val="none" w:sz="0" w:space="0" w:color="auto"/>
                    <w:left w:val="none" w:sz="0" w:space="0" w:color="auto"/>
                    <w:bottom w:val="none" w:sz="0" w:space="0" w:color="auto"/>
                    <w:right w:val="none" w:sz="0" w:space="0" w:color="auto"/>
                  </w:divBdr>
                </w:div>
                <w:div w:id="255793887">
                  <w:marLeft w:val="0"/>
                  <w:marRight w:val="0"/>
                  <w:marTop w:val="0"/>
                  <w:marBottom w:val="0"/>
                  <w:divBdr>
                    <w:top w:val="none" w:sz="0" w:space="0" w:color="auto"/>
                    <w:left w:val="none" w:sz="0" w:space="0" w:color="auto"/>
                    <w:bottom w:val="none" w:sz="0" w:space="0" w:color="auto"/>
                    <w:right w:val="none" w:sz="0" w:space="0" w:color="auto"/>
                  </w:divBdr>
                </w:div>
                <w:div w:id="295455823">
                  <w:marLeft w:val="0"/>
                  <w:marRight w:val="0"/>
                  <w:marTop w:val="0"/>
                  <w:marBottom w:val="0"/>
                  <w:divBdr>
                    <w:top w:val="none" w:sz="0" w:space="0" w:color="auto"/>
                    <w:left w:val="none" w:sz="0" w:space="0" w:color="auto"/>
                    <w:bottom w:val="none" w:sz="0" w:space="0" w:color="auto"/>
                    <w:right w:val="none" w:sz="0" w:space="0" w:color="auto"/>
                  </w:divBdr>
                </w:div>
                <w:div w:id="375282643">
                  <w:marLeft w:val="0"/>
                  <w:marRight w:val="0"/>
                  <w:marTop w:val="0"/>
                  <w:marBottom w:val="0"/>
                  <w:divBdr>
                    <w:top w:val="none" w:sz="0" w:space="0" w:color="auto"/>
                    <w:left w:val="none" w:sz="0" w:space="0" w:color="auto"/>
                    <w:bottom w:val="none" w:sz="0" w:space="0" w:color="auto"/>
                    <w:right w:val="none" w:sz="0" w:space="0" w:color="auto"/>
                  </w:divBdr>
                </w:div>
                <w:div w:id="510027272">
                  <w:marLeft w:val="0"/>
                  <w:marRight w:val="0"/>
                  <w:marTop w:val="0"/>
                  <w:marBottom w:val="0"/>
                  <w:divBdr>
                    <w:top w:val="none" w:sz="0" w:space="0" w:color="auto"/>
                    <w:left w:val="none" w:sz="0" w:space="0" w:color="auto"/>
                    <w:bottom w:val="none" w:sz="0" w:space="0" w:color="auto"/>
                    <w:right w:val="none" w:sz="0" w:space="0" w:color="auto"/>
                  </w:divBdr>
                </w:div>
                <w:div w:id="528183327">
                  <w:marLeft w:val="0"/>
                  <w:marRight w:val="0"/>
                  <w:marTop w:val="0"/>
                  <w:marBottom w:val="0"/>
                  <w:divBdr>
                    <w:top w:val="none" w:sz="0" w:space="0" w:color="auto"/>
                    <w:left w:val="none" w:sz="0" w:space="0" w:color="auto"/>
                    <w:bottom w:val="none" w:sz="0" w:space="0" w:color="auto"/>
                    <w:right w:val="none" w:sz="0" w:space="0" w:color="auto"/>
                  </w:divBdr>
                </w:div>
                <w:div w:id="542326296">
                  <w:marLeft w:val="0"/>
                  <w:marRight w:val="0"/>
                  <w:marTop w:val="0"/>
                  <w:marBottom w:val="0"/>
                  <w:divBdr>
                    <w:top w:val="none" w:sz="0" w:space="0" w:color="auto"/>
                    <w:left w:val="none" w:sz="0" w:space="0" w:color="auto"/>
                    <w:bottom w:val="none" w:sz="0" w:space="0" w:color="auto"/>
                    <w:right w:val="none" w:sz="0" w:space="0" w:color="auto"/>
                  </w:divBdr>
                </w:div>
                <w:div w:id="550460979">
                  <w:marLeft w:val="0"/>
                  <w:marRight w:val="0"/>
                  <w:marTop w:val="0"/>
                  <w:marBottom w:val="0"/>
                  <w:divBdr>
                    <w:top w:val="none" w:sz="0" w:space="0" w:color="auto"/>
                    <w:left w:val="none" w:sz="0" w:space="0" w:color="auto"/>
                    <w:bottom w:val="none" w:sz="0" w:space="0" w:color="auto"/>
                    <w:right w:val="none" w:sz="0" w:space="0" w:color="auto"/>
                  </w:divBdr>
                </w:div>
                <w:div w:id="618731392">
                  <w:marLeft w:val="0"/>
                  <w:marRight w:val="0"/>
                  <w:marTop w:val="0"/>
                  <w:marBottom w:val="0"/>
                  <w:divBdr>
                    <w:top w:val="none" w:sz="0" w:space="0" w:color="auto"/>
                    <w:left w:val="none" w:sz="0" w:space="0" w:color="auto"/>
                    <w:bottom w:val="none" w:sz="0" w:space="0" w:color="auto"/>
                    <w:right w:val="none" w:sz="0" w:space="0" w:color="auto"/>
                  </w:divBdr>
                </w:div>
                <w:div w:id="622077320">
                  <w:marLeft w:val="0"/>
                  <w:marRight w:val="0"/>
                  <w:marTop w:val="0"/>
                  <w:marBottom w:val="0"/>
                  <w:divBdr>
                    <w:top w:val="none" w:sz="0" w:space="0" w:color="auto"/>
                    <w:left w:val="none" w:sz="0" w:space="0" w:color="auto"/>
                    <w:bottom w:val="none" w:sz="0" w:space="0" w:color="auto"/>
                    <w:right w:val="none" w:sz="0" w:space="0" w:color="auto"/>
                  </w:divBdr>
                </w:div>
                <w:div w:id="672268784">
                  <w:marLeft w:val="0"/>
                  <w:marRight w:val="0"/>
                  <w:marTop w:val="0"/>
                  <w:marBottom w:val="0"/>
                  <w:divBdr>
                    <w:top w:val="none" w:sz="0" w:space="0" w:color="auto"/>
                    <w:left w:val="none" w:sz="0" w:space="0" w:color="auto"/>
                    <w:bottom w:val="none" w:sz="0" w:space="0" w:color="auto"/>
                    <w:right w:val="none" w:sz="0" w:space="0" w:color="auto"/>
                  </w:divBdr>
                </w:div>
                <w:div w:id="701900263">
                  <w:marLeft w:val="0"/>
                  <w:marRight w:val="0"/>
                  <w:marTop w:val="0"/>
                  <w:marBottom w:val="0"/>
                  <w:divBdr>
                    <w:top w:val="none" w:sz="0" w:space="0" w:color="auto"/>
                    <w:left w:val="none" w:sz="0" w:space="0" w:color="auto"/>
                    <w:bottom w:val="none" w:sz="0" w:space="0" w:color="auto"/>
                    <w:right w:val="none" w:sz="0" w:space="0" w:color="auto"/>
                  </w:divBdr>
                </w:div>
                <w:div w:id="704597379">
                  <w:marLeft w:val="0"/>
                  <w:marRight w:val="0"/>
                  <w:marTop w:val="0"/>
                  <w:marBottom w:val="0"/>
                  <w:divBdr>
                    <w:top w:val="none" w:sz="0" w:space="0" w:color="auto"/>
                    <w:left w:val="none" w:sz="0" w:space="0" w:color="auto"/>
                    <w:bottom w:val="none" w:sz="0" w:space="0" w:color="auto"/>
                    <w:right w:val="none" w:sz="0" w:space="0" w:color="auto"/>
                  </w:divBdr>
                </w:div>
                <w:div w:id="718360576">
                  <w:marLeft w:val="0"/>
                  <w:marRight w:val="0"/>
                  <w:marTop w:val="0"/>
                  <w:marBottom w:val="0"/>
                  <w:divBdr>
                    <w:top w:val="none" w:sz="0" w:space="0" w:color="auto"/>
                    <w:left w:val="none" w:sz="0" w:space="0" w:color="auto"/>
                    <w:bottom w:val="none" w:sz="0" w:space="0" w:color="auto"/>
                    <w:right w:val="none" w:sz="0" w:space="0" w:color="auto"/>
                  </w:divBdr>
                </w:div>
                <w:div w:id="736830184">
                  <w:marLeft w:val="0"/>
                  <w:marRight w:val="0"/>
                  <w:marTop w:val="0"/>
                  <w:marBottom w:val="0"/>
                  <w:divBdr>
                    <w:top w:val="none" w:sz="0" w:space="0" w:color="auto"/>
                    <w:left w:val="none" w:sz="0" w:space="0" w:color="auto"/>
                    <w:bottom w:val="none" w:sz="0" w:space="0" w:color="auto"/>
                    <w:right w:val="none" w:sz="0" w:space="0" w:color="auto"/>
                  </w:divBdr>
                </w:div>
                <w:div w:id="738791213">
                  <w:marLeft w:val="0"/>
                  <w:marRight w:val="0"/>
                  <w:marTop w:val="0"/>
                  <w:marBottom w:val="0"/>
                  <w:divBdr>
                    <w:top w:val="none" w:sz="0" w:space="0" w:color="auto"/>
                    <w:left w:val="none" w:sz="0" w:space="0" w:color="auto"/>
                    <w:bottom w:val="none" w:sz="0" w:space="0" w:color="auto"/>
                    <w:right w:val="none" w:sz="0" w:space="0" w:color="auto"/>
                  </w:divBdr>
                </w:div>
                <w:div w:id="786587102">
                  <w:marLeft w:val="0"/>
                  <w:marRight w:val="0"/>
                  <w:marTop w:val="0"/>
                  <w:marBottom w:val="0"/>
                  <w:divBdr>
                    <w:top w:val="none" w:sz="0" w:space="0" w:color="auto"/>
                    <w:left w:val="none" w:sz="0" w:space="0" w:color="auto"/>
                    <w:bottom w:val="none" w:sz="0" w:space="0" w:color="auto"/>
                    <w:right w:val="none" w:sz="0" w:space="0" w:color="auto"/>
                  </w:divBdr>
                </w:div>
                <w:div w:id="825634685">
                  <w:marLeft w:val="0"/>
                  <w:marRight w:val="0"/>
                  <w:marTop w:val="0"/>
                  <w:marBottom w:val="0"/>
                  <w:divBdr>
                    <w:top w:val="none" w:sz="0" w:space="0" w:color="auto"/>
                    <w:left w:val="none" w:sz="0" w:space="0" w:color="auto"/>
                    <w:bottom w:val="none" w:sz="0" w:space="0" w:color="auto"/>
                    <w:right w:val="none" w:sz="0" w:space="0" w:color="auto"/>
                  </w:divBdr>
                </w:div>
                <w:div w:id="827596237">
                  <w:marLeft w:val="0"/>
                  <w:marRight w:val="0"/>
                  <w:marTop w:val="0"/>
                  <w:marBottom w:val="0"/>
                  <w:divBdr>
                    <w:top w:val="none" w:sz="0" w:space="0" w:color="auto"/>
                    <w:left w:val="none" w:sz="0" w:space="0" w:color="auto"/>
                    <w:bottom w:val="none" w:sz="0" w:space="0" w:color="auto"/>
                    <w:right w:val="none" w:sz="0" w:space="0" w:color="auto"/>
                  </w:divBdr>
                </w:div>
                <w:div w:id="844905793">
                  <w:marLeft w:val="0"/>
                  <w:marRight w:val="0"/>
                  <w:marTop w:val="0"/>
                  <w:marBottom w:val="0"/>
                  <w:divBdr>
                    <w:top w:val="none" w:sz="0" w:space="0" w:color="auto"/>
                    <w:left w:val="none" w:sz="0" w:space="0" w:color="auto"/>
                    <w:bottom w:val="none" w:sz="0" w:space="0" w:color="auto"/>
                    <w:right w:val="none" w:sz="0" w:space="0" w:color="auto"/>
                  </w:divBdr>
                </w:div>
                <w:div w:id="900866331">
                  <w:marLeft w:val="0"/>
                  <w:marRight w:val="0"/>
                  <w:marTop w:val="0"/>
                  <w:marBottom w:val="0"/>
                  <w:divBdr>
                    <w:top w:val="none" w:sz="0" w:space="0" w:color="auto"/>
                    <w:left w:val="none" w:sz="0" w:space="0" w:color="auto"/>
                    <w:bottom w:val="none" w:sz="0" w:space="0" w:color="auto"/>
                    <w:right w:val="none" w:sz="0" w:space="0" w:color="auto"/>
                  </w:divBdr>
                </w:div>
                <w:div w:id="971406216">
                  <w:marLeft w:val="0"/>
                  <w:marRight w:val="0"/>
                  <w:marTop w:val="0"/>
                  <w:marBottom w:val="0"/>
                  <w:divBdr>
                    <w:top w:val="none" w:sz="0" w:space="0" w:color="auto"/>
                    <w:left w:val="none" w:sz="0" w:space="0" w:color="auto"/>
                    <w:bottom w:val="none" w:sz="0" w:space="0" w:color="auto"/>
                    <w:right w:val="none" w:sz="0" w:space="0" w:color="auto"/>
                  </w:divBdr>
                </w:div>
                <w:div w:id="971834560">
                  <w:marLeft w:val="0"/>
                  <w:marRight w:val="0"/>
                  <w:marTop w:val="0"/>
                  <w:marBottom w:val="0"/>
                  <w:divBdr>
                    <w:top w:val="none" w:sz="0" w:space="0" w:color="auto"/>
                    <w:left w:val="none" w:sz="0" w:space="0" w:color="auto"/>
                    <w:bottom w:val="none" w:sz="0" w:space="0" w:color="auto"/>
                    <w:right w:val="none" w:sz="0" w:space="0" w:color="auto"/>
                  </w:divBdr>
                </w:div>
                <w:div w:id="1020083690">
                  <w:marLeft w:val="0"/>
                  <w:marRight w:val="0"/>
                  <w:marTop w:val="0"/>
                  <w:marBottom w:val="0"/>
                  <w:divBdr>
                    <w:top w:val="none" w:sz="0" w:space="0" w:color="auto"/>
                    <w:left w:val="none" w:sz="0" w:space="0" w:color="auto"/>
                    <w:bottom w:val="none" w:sz="0" w:space="0" w:color="auto"/>
                    <w:right w:val="none" w:sz="0" w:space="0" w:color="auto"/>
                  </w:divBdr>
                </w:div>
                <w:div w:id="1020471718">
                  <w:marLeft w:val="0"/>
                  <w:marRight w:val="0"/>
                  <w:marTop w:val="0"/>
                  <w:marBottom w:val="0"/>
                  <w:divBdr>
                    <w:top w:val="none" w:sz="0" w:space="0" w:color="auto"/>
                    <w:left w:val="none" w:sz="0" w:space="0" w:color="auto"/>
                    <w:bottom w:val="none" w:sz="0" w:space="0" w:color="auto"/>
                    <w:right w:val="none" w:sz="0" w:space="0" w:color="auto"/>
                  </w:divBdr>
                </w:div>
                <w:div w:id="1086733060">
                  <w:marLeft w:val="0"/>
                  <w:marRight w:val="0"/>
                  <w:marTop w:val="0"/>
                  <w:marBottom w:val="0"/>
                  <w:divBdr>
                    <w:top w:val="none" w:sz="0" w:space="0" w:color="auto"/>
                    <w:left w:val="none" w:sz="0" w:space="0" w:color="auto"/>
                    <w:bottom w:val="none" w:sz="0" w:space="0" w:color="auto"/>
                    <w:right w:val="none" w:sz="0" w:space="0" w:color="auto"/>
                  </w:divBdr>
                </w:div>
                <w:div w:id="1167282556">
                  <w:marLeft w:val="0"/>
                  <w:marRight w:val="0"/>
                  <w:marTop w:val="0"/>
                  <w:marBottom w:val="0"/>
                  <w:divBdr>
                    <w:top w:val="none" w:sz="0" w:space="0" w:color="auto"/>
                    <w:left w:val="none" w:sz="0" w:space="0" w:color="auto"/>
                    <w:bottom w:val="none" w:sz="0" w:space="0" w:color="auto"/>
                    <w:right w:val="none" w:sz="0" w:space="0" w:color="auto"/>
                  </w:divBdr>
                </w:div>
                <w:div w:id="1197426695">
                  <w:marLeft w:val="0"/>
                  <w:marRight w:val="0"/>
                  <w:marTop w:val="0"/>
                  <w:marBottom w:val="0"/>
                  <w:divBdr>
                    <w:top w:val="none" w:sz="0" w:space="0" w:color="auto"/>
                    <w:left w:val="none" w:sz="0" w:space="0" w:color="auto"/>
                    <w:bottom w:val="none" w:sz="0" w:space="0" w:color="auto"/>
                    <w:right w:val="none" w:sz="0" w:space="0" w:color="auto"/>
                  </w:divBdr>
                </w:div>
                <w:div w:id="1244293125">
                  <w:marLeft w:val="0"/>
                  <w:marRight w:val="0"/>
                  <w:marTop w:val="0"/>
                  <w:marBottom w:val="0"/>
                  <w:divBdr>
                    <w:top w:val="none" w:sz="0" w:space="0" w:color="auto"/>
                    <w:left w:val="none" w:sz="0" w:space="0" w:color="auto"/>
                    <w:bottom w:val="none" w:sz="0" w:space="0" w:color="auto"/>
                    <w:right w:val="none" w:sz="0" w:space="0" w:color="auto"/>
                  </w:divBdr>
                </w:div>
                <w:div w:id="1255936401">
                  <w:marLeft w:val="0"/>
                  <w:marRight w:val="0"/>
                  <w:marTop w:val="0"/>
                  <w:marBottom w:val="0"/>
                  <w:divBdr>
                    <w:top w:val="none" w:sz="0" w:space="0" w:color="auto"/>
                    <w:left w:val="none" w:sz="0" w:space="0" w:color="auto"/>
                    <w:bottom w:val="none" w:sz="0" w:space="0" w:color="auto"/>
                    <w:right w:val="none" w:sz="0" w:space="0" w:color="auto"/>
                  </w:divBdr>
                </w:div>
                <w:div w:id="1257833157">
                  <w:marLeft w:val="0"/>
                  <w:marRight w:val="0"/>
                  <w:marTop w:val="0"/>
                  <w:marBottom w:val="0"/>
                  <w:divBdr>
                    <w:top w:val="none" w:sz="0" w:space="0" w:color="auto"/>
                    <w:left w:val="none" w:sz="0" w:space="0" w:color="auto"/>
                    <w:bottom w:val="none" w:sz="0" w:space="0" w:color="auto"/>
                    <w:right w:val="none" w:sz="0" w:space="0" w:color="auto"/>
                  </w:divBdr>
                </w:div>
                <w:div w:id="1263297354">
                  <w:marLeft w:val="0"/>
                  <w:marRight w:val="0"/>
                  <w:marTop w:val="0"/>
                  <w:marBottom w:val="0"/>
                  <w:divBdr>
                    <w:top w:val="none" w:sz="0" w:space="0" w:color="auto"/>
                    <w:left w:val="none" w:sz="0" w:space="0" w:color="auto"/>
                    <w:bottom w:val="none" w:sz="0" w:space="0" w:color="auto"/>
                    <w:right w:val="none" w:sz="0" w:space="0" w:color="auto"/>
                  </w:divBdr>
                </w:div>
                <w:div w:id="1268807758">
                  <w:marLeft w:val="0"/>
                  <w:marRight w:val="0"/>
                  <w:marTop w:val="0"/>
                  <w:marBottom w:val="0"/>
                  <w:divBdr>
                    <w:top w:val="none" w:sz="0" w:space="0" w:color="auto"/>
                    <w:left w:val="none" w:sz="0" w:space="0" w:color="auto"/>
                    <w:bottom w:val="none" w:sz="0" w:space="0" w:color="auto"/>
                    <w:right w:val="none" w:sz="0" w:space="0" w:color="auto"/>
                  </w:divBdr>
                </w:div>
                <w:div w:id="1417046682">
                  <w:marLeft w:val="0"/>
                  <w:marRight w:val="0"/>
                  <w:marTop w:val="0"/>
                  <w:marBottom w:val="0"/>
                  <w:divBdr>
                    <w:top w:val="none" w:sz="0" w:space="0" w:color="auto"/>
                    <w:left w:val="none" w:sz="0" w:space="0" w:color="auto"/>
                    <w:bottom w:val="none" w:sz="0" w:space="0" w:color="auto"/>
                    <w:right w:val="none" w:sz="0" w:space="0" w:color="auto"/>
                  </w:divBdr>
                </w:div>
                <w:div w:id="1466779229">
                  <w:marLeft w:val="0"/>
                  <w:marRight w:val="0"/>
                  <w:marTop w:val="0"/>
                  <w:marBottom w:val="0"/>
                  <w:divBdr>
                    <w:top w:val="none" w:sz="0" w:space="0" w:color="auto"/>
                    <w:left w:val="none" w:sz="0" w:space="0" w:color="auto"/>
                    <w:bottom w:val="none" w:sz="0" w:space="0" w:color="auto"/>
                    <w:right w:val="none" w:sz="0" w:space="0" w:color="auto"/>
                  </w:divBdr>
                </w:div>
                <w:div w:id="1494763906">
                  <w:marLeft w:val="0"/>
                  <w:marRight w:val="0"/>
                  <w:marTop w:val="0"/>
                  <w:marBottom w:val="0"/>
                  <w:divBdr>
                    <w:top w:val="none" w:sz="0" w:space="0" w:color="auto"/>
                    <w:left w:val="none" w:sz="0" w:space="0" w:color="auto"/>
                    <w:bottom w:val="none" w:sz="0" w:space="0" w:color="auto"/>
                    <w:right w:val="none" w:sz="0" w:space="0" w:color="auto"/>
                  </w:divBdr>
                </w:div>
                <w:div w:id="1646885032">
                  <w:marLeft w:val="0"/>
                  <w:marRight w:val="0"/>
                  <w:marTop w:val="0"/>
                  <w:marBottom w:val="0"/>
                  <w:divBdr>
                    <w:top w:val="none" w:sz="0" w:space="0" w:color="auto"/>
                    <w:left w:val="none" w:sz="0" w:space="0" w:color="auto"/>
                    <w:bottom w:val="none" w:sz="0" w:space="0" w:color="auto"/>
                    <w:right w:val="none" w:sz="0" w:space="0" w:color="auto"/>
                  </w:divBdr>
                </w:div>
                <w:div w:id="1651055363">
                  <w:marLeft w:val="0"/>
                  <w:marRight w:val="0"/>
                  <w:marTop w:val="0"/>
                  <w:marBottom w:val="0"/>
                  <w:divBdr>
                    <w:top w:val="none" w:sz="0" w:space="0" w:color="auto"/>
                    <w:left w:val="none" w:sz="0" w:space="0" w:color="auto"/>
                    <w:bottom w:val="none" w:sz="0" w:space="0" w:color="auto"/>
                    <w:right w:val="none" w:sz="0" w:space="0" w:color="auto"/>
                  </w:divBdr>
                </w:div>
                <w:div w:id="1659191622">
                  <w:marLeft w:val="0"/>
                  <w:marRight w:val="0"/>
                  <w:marTop w:val="0"/>
                  <w:marBottom w:val="0"/>
                  <w:divBdr>
                    <w:top w:val="none" w:sz="0" w:space="0" w:color="auto"/>
                    <w:left w:val="none" w:sz="0" w:space="0" w:color="auto"/>
                    <w:bottom w:val="none" w:sz="0" w:space="0" w:color="auto"/>
                    <w:right w:val="none" w:sz="0" w:space="0" w:color="auto"/>
                  </w:divBdr>
                </w:div>
                <w:div w:id="1679654752">
                  <w:marLeft w:val="0"/>
                  <w:marRight w:val="0"/>
                  <w:marTop w:val="0"/>
                  <w:marBottom w:val="0"/>
                  <w:divBdr>
                    <w:top w:val="none" w:sz="0" w:space="0" w:color="auto"/>
                    <w:left w:val="none" w:sz="0" w:space="0" w:color="auto"/>
                    <w:bottom w:val="none" w:sz="0" w:space="0" w:color="auto"/>
                    <w:right w:val="none" w:sz="0" w:space="0" w:color="auto"/>
                  </w:divBdr>
                </w:div>
                <w:div w:id="1815639187">
                  <w:marLeft w:val="0"/>
                  <w:marRight w:val="0"/>
                  <w:marTop w:val="0"/>
                  <w:marBottom w:val="0"/>
                  <w:divBdr>
                    <w:top w:val="none" w:sz="0" w:space="0" w:color="auto"/>
                    <w:left w:val="none" w:sz="0" w:space="0" w:color="auto"/>
                    <w:bottom w:val="none" w:sz="0" w:space="0" w:color="auto"/>
                    <w:right w:val="none" w:sz="0" w:space="0" w:color="auto"/>
                  </w:divBdr>
                </w:div>
                <w:div w:id="1905407266">
                  <w:marLeft w:val="0"/>
                  <w:marRight w:val="0"/>
                  <w:marTop w:val="0"/>
                  <w:marBottom w:val="0"/>
                  <w:divBdr>
                    <w:top w:val="none" w:sz="0" w:space="0" w:color="auto"/>
                    <w:left w:val="none" w:sz="0" w:space="0" w:color="auto"/>
                    <w:bottom w:val="none" w:sz="0" w:space="0" w:color="auto"/>
                    <w:right w:val="none" w:sz="0" w:space="0" w:color="auto"/>
                  </w:divBdr>
                </w:div>
                <w:div w:id="1928493950">
                  <w:marLeft w:val="0"/>
                  <w:marRight w:val="0"/>
                  <w:marTop w:val="0"/>
                  <w:marBottom w:val="0"/>
                  <w:divBdr>
                    <w:top w:val="none" w:sz="0" w:space="0" w:color="auto"/>
                    <w:left w:val="none" w:sz="0" w:space="0" w:color="auto"/>
                    <w:bottom w:val="none" w:sz="0" w:space="0" w:color="auto"/>
                    <w:right w:val="none" w:sz="0" w:space="0" w:color="auto"/>
                  </w:divBdr>
                </w:div>
                <w:div w:id="1965892425">
                  <w:marLeft w:val="0"/>
                  <w:marRight w:val="0"/>
                  <w:marTop w:val="0"/>
                  <w:marBottom w:val="0"/>
                  <w:divBdr>
                    <w:top w:val="none" w:sz="0" w:space="0" w:color="auto"/>
                    <w:left w:val="none" w:sz="0" w:space="0" w:color="auto"/>
                    <w:bottom w:val="none" w:sz="0" w:space="0" w:color="auto"/>
                    <w:right w:val="none" w:sz="0" w:space="0" w:color="auto"/>
                  </w:divBdr>
                </w:div>
                <w:div w:id="1991641198">
                  <w:marLeft w:val="0"/>
                  <w:marRight w:val="0"/>
                  <w:marTop w:val="0"/>
                  <w:marBottom w:val="0"/>
                  <w:divBdr>
                    <w:top w:val="none" w:sz="0" w:space="0" w:color="auto"/>
                    <w:left w:val="none" w:sz="0" w:space="0" w:color="auto"/>
                    <w:bottom w:val="none" w:sz="0" w:space="0" w:color="auto"/>
                    <w:right w:val="none" w:sz="0" w:space="0" w:color="auto"/>
                  </w:divBdr>
                </w:div>
                <w:div w:id="2054692130">
                  <w:marLeft w:val="0"/>
                  <w:marRight w:val="0"/>
                  <w:marTop w:val="0"/>
                  <w:marBottom w:val="0"/>
                  <w:divBdr>
                    <w:top w:val="none" w:sz="0" w:space="0" w:color="auto"/>
                    <w:left w:val="none" w:sz="0" w:space="0" w:color="auto"/>
                    <w:bottom w:val="none" w:sz="0" w:space="0" w:color="auto"/>
                    <w:right w:val="none" w:sz="0" w:space="0" w:color="auto"/>
                  </w:divBdr>
                </w:div>
                <w:div w:id="2089769548">
                  <w:marLeft w:val="0"/>
                  <w:marRight w:val="0"/>
                  <w:marTop w:val="0"/>
                  <w:marBottom w:val="0"/>
                  <w:divBdr>
                    <w:top w:val="none" w:sz="0" w:space="0" w:color="auto"/>
                    <w:left w:val="none" w:sz="0" w:space="0" w:color="auto"/>
                    <w:bottom w:val="none" w:sz="0" w:space="0" w:color="auto"/>
                    <w:right w:val="none" w:sz="0" w:space="0" w:color="auto"/>
                  </w:divBdr>
                </w:div>
                <w:div w:id="2091273342">
                  <w:marLeft w:val="0"/>
                  <w:marRight w:val="0"/>
                  <w:marTop w:val="0"/>
                  <w:marBottom w:val="0"/>
                  <w:divBdr>
                    <w:top w:val="none" w:sz="0" w:space="0" w:color="auto"/>
                    <w:left w:val="none" w:sz="0" w:space="0" w:color="auto"/>
                    <w:bottom w:val="none" w:sz="0" w:space="0" w:color="auto"/>
                    <w:right w:val="none" w:sz="0" w:space="0" w:color="auto"/>
                  </w:divBdr>
                </w:div>
                <w:div w:id="21342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strony/o-funduszach/promocja/zasady-promocji-i-oznakowania-projektow-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5DD72-BFB8-47F5-AC64-89896C58D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6128</Words>
  <Characters>36772</Characters>
  <Application>Microsoft Office Word</Application>
  <DocSecurity>0</DocSecurity>
  <Lines>306</Lines>
  <Paragraphs>85</Paragraphs>
  <ScaleCrop>false</ScaleCrop>
  <HeadingPairs>
    <vt:vector size="2" baseType="variant">
      <vt:variant>
        <vt:lpstr>Tytuł</vt:lpstr>
      </vt:variant>
      <vt:variant>
        <vt:i4>1</vt:i4>
      </vt:variant>
    </vt:vector>
  </HeadingPairs>
  <TitlesOfParts>
    <vt:vector size="1" baseType="lpstr">
      <vt:lpstr/>
    </vt:vector>
  </TitlesOfParts>
  <Company>wwpe</Company>
  <LinksUpToDate>false</LinksUpToDate>
  <CharactersWithSpaces>42815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Wlasciciel</cp:lastModifiedBy>
  <cp:revision>3</cp:revision>
  <cp:lastPrinted>2018-11-05T21:13:00Z</cp:lastPrinted>
  <dcterms:created xsi:type="dcterms:W3CDTF">2020-08-12T04:39:00Z</dcterms:created>
  <dcterms:modified xsi:type="dcterms:W3CDTF">2020-08-17T03:38:00Z</dcterms:modified>
</cp:coreProperties>
</file>