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AD6" w:rsidRPr="001D785D" w:rsidRDefault="00792F74" w:rsidP="002D457C">
      <w:pPr>
        <w:spacing w:before="120"/>
        <w:jc w:val="right"/>
        <w:rPr>
          <w:rFonts w:ascii="Calibri" w:hAnsi="Calibri" w:cs="Calibri"/>
          <w:bCs/>
          <w:sz w:val="22"/>
          <w:szCs w:val="22"/>
        </w:rPr>
      </w:pPr>
      <w:r w:rsidRPr="001D785D">
        <w:rPr>
          <w:rFonts w:ascii="Calibri" w:hAnsi="Calibri" w:cs="Calibri"/>
          <w:bCs/>
          <w:sz w:val="22"/>
          <w:szCs w:val="22"/>
        </w:rPr>
        <w:t xml:space="preserve">ZAŁĄCZNIK nr </w:t>
      </w:r>
      <w:r w:rsidR="00AB75A3" w:rsidRPr="001D785D">
        <w:rPr>
          <w:rFonts w:ascii="Calibri" w:hAnsi="Calibri" w:cs="Calibri"/>
          <w:bCs/>
          <w:sz w:val="22"/>
          <w:szCs w:val="22"/>
        </w:rPr>
        <w:t>2 do Zapytania ofertowego nr</w:t>
      </w:r>
      <w:r w:rsidR="001D785D">
        <w:rPr>
          <w:rFonts w:ascii="Calibri" w:hAnsi="Calibri" w:cs="Calibri"/>
          <w:bCs/>
          <w:sz w:val="22"/>
          <w:szCs w:val="22"/>
        </w:rPr>
        <w:t xml:space="preserve"> </w:t>
      </w:r>
      <w:r w:rsidR="004E7A7C" w:rsidRPr="001D785D">
        <w:rPr>
          <w:rFonts w:ascii="Calibri" w:hAnsi="Calibri" w:cs="Calibri"/>
          <w:bCs/>
          <w:sz w:val="22"/>
          <w:szCs w:val="22"/>
        </w:rPr>
        <w:t xml:space="preserve"> </w:t>
      </w:r>
      <w:r w:rsidR="00193827" w:rsidRPr="00193827">
        <w:rPr>
          <w:rFonts w:ascii="Calibri" w:hAnsi="Calibri" w:cs="Calibri"/>
          <w:bCs/>
          <w:sz w:val="22"/>
          <w:szCs w:val="22"/>
        </w:rPr>
        <w:t>1/1.2.1/ZSJ/2020</w:t>
      </w:r>
    </w:p>
    <w:p w:rsidR="002D457C" w:rsidRPr="004562AE" w:rsidRDefault="002D457C" w:rsidP="002D457C">
      <w:pPr>
        <w:spacing w:before="120"/>
        <w:jc w:val="right"/>
        <w:rPr>
          <w:rFonts w:ascii="Calibri" w:hAnsi="Calibri" w:cs="Calibri"/>
          <w:b/>
          <w:bCs/>
          <w:sz w:val="4"/>
          <w:szCs w:val="4"/>
        </w:rPr>
      </w:pPr>
    </w:p>
    <w:p w:rsidR="008E5A0B" w:rsidRPr="00F22216" w:rsidRDefault="008E5A0B" w:rsidP="008E5A0B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8E5A0B" w:rsidRPr="00F22216" w:rsidRDefault="008E5A0B" w:rsidP="008E5A0B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8E5A0B" w:rsidRPr="00391C17" w:rsidRDefault="008E5A0B" w:rsidP="008E5A0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E5A0B" w:rsidRPr="00391C17" w:rsidRDefault="008E5A0B" w:rsidP="008E5A0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91C17">
        <w:rPr>
          <w:rFonts w:asciiTheme="minorHAnsi" w:hAnsiTheme="minorHAnsi" w:cstheme="minorHAnsi"/>
          <w:sz w:val="22"/>
          <w:szCs w:val="22"/>
        </w:rPr>
        <w:t xml:space="preserve">…………………………………….. </w:t>
      </w:r>
      <w:r w:rsidRPr="00391C17">
        <w:rPr>
          <w:rFonts w:asciiTheme="minorHAnsi" w:hAnsiTheme="minorHAnsi" w:cstheme="minorHAnsi"/>
          <w:sz w:val="22"/>
          <w:szCs w:val="22"/>
        </w:rPr>
        <w:tab/>
      </w:r>
      <w:r w:rsidRPr="00391C17">
        <w:rPr>
          <w:rFonts w:asciiTheme="minorHAnsi" w:hAnsiTheme="minorHAnsi" w:cstheme="minorHAnsi"/>
          <w:sz w:val="22"/>
          <w:szCs w:val="22"/>
        </w:rPr>
        <w:tab/>
        <w:t xml:space="preserve">                       </w:t>
      </w:r>
      <w:r w:rsidR="00391C17">
        <w:rPr>
          <w:rFonts w:asciiTheme="minorHAnsi" w:hAnsiTheme="minorHAnsi" w:cstheme="minorHAnsi"/>
          <w:sz w:val="22"/>
          <w:szCs w:val="22"/>
        </w:rPr>
        <w:tab/>
      </w:r>
      <w:r w:rsidR="00391C17">
        <w:rPr>
          <w:rFonts w:asciiTheme="minorHAnsi" w:hAnsiTheme="minorHAnsi" w:cstheme="minorHAnsi"/>
          <w:sz w:val="22"/>
          <w:szCs w:val="22"/>
        </w:rPr>
        <w:tab/>
      </w:r>
      <w:r w:rsidR="00391C17">
        <w:rPr>
          <w:rFonts w:asciiTheme="minorHAnsi" w:hAnsiTheme="minorHAnsi" w:cstheme="minorHAnsi"/>
          <w:sz w:val="22"/>
          <w:szCs w:val="22"/>
        </w:rPr>
        <w:tab/>
      </w:r>
      <w:r w:rsidRPr="00391C17">
        <w:rPr>
          <w:rFonts w:asciiTheme="minorHAnsi" w:hAnsiTheme="minorHAnsi" w:cstheme="minorHAnsi"/>
          <w:sz w:val="22"/>
          <w:szCs w:val="22"/>
        </w:rPr>
        <w:t xml:space="preserve">   …….…………….. dnia ……………</w:t>
      </w:r>
      <w:r w:rsidR="00391C17">
        <w:rPr>
          <w:rFonts w:asciiTheme="minorHAnsi" w:hAnsiTheme="minorHAnsi" w:cstheme="minorHAnsi"/>
          <w:sz w:val="22"/>
          <w:szCs w:val="22"/>
        </w:rPr>
        <w:t>………</w:t>
      </w:r>
    </w:p>
    <w:p w:rsidR="008E5A0B" w:rsidRPr="00391C17" w:rsidRDefault="008E5A0B" w:rsidP="008E5A0B">
      <w:pPr>
        <w:pStyle w:val="Default"/>
        <w:rPr>
          <w:rFonts w:asciiTheme="minorHAnsi" w:hAnsiTheme="minorHAnsi" w:cstheme="minorHAnsi"/>
          <w:sz w:val="20"/>
          <w:szCs w:val="22"/>
        </w:rPr>
      </w:pPr>
      <w:r w:rsidRPr="00391C17">
        <w:rPr>
          <w:rFonts w:asciiTheme="minorHAnsi" w:hAnsiTheme="minorHAnsi" w:cstheme="minorHAnsi"/>
          <w:sz w:val="20"/>
          <w:szCs w:val="22"/>
        </w:rPr>
        <w:t>Nazwa i adres Wykonawcy /pieczątka/</w:t>
      </w:r>
      <w:bookmarkStart w:id="0" w:name="_GoBack"/>
      <w:bookmarkEnd w:id="0"/>
    </w:p>
    <w:p w:rsidR="008E5A0B" w:rsidRPr="00391C17" w:rsidRDefault="008E5A0B" w:rsidP="008E5A0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D07D3E" w:rsidRDefault="00D07D3E" w:rsidP="002D457C">
      <w:pPr>
        <w:pStyle w:val="Akapitzlist"/>
        <w:spacing w:before="120"/>
        <w:ind w:left="0" w:firstLine="15"/>
        <w:jc w:val="center"/>
        <w:rPr>
          <w:rFonts w:ascii="Calibri" w:hAnsi="Calibri" w:cs="Calibri"/>
          <w:i/>
          <w:iCs/>
          <w:sz w:val="22"/>
          <w:szCs w:val="22"/>
        </w:rPr>
      </w:pPr>
    </w:p>
    <w:p w:rsidR="00D94B04" w:rsidRDefault="008E5A0B" w:rsidP="002D457C">
      <w:pPr>
        <w:pStyle w:val="Akapitzlist"/>
        <w:spacing w:before="120"/>
        <w:ind w:left="0" w:firstLine="15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WYKAZ </w:t>
      </w:r>
      <w:r w:rsidR="00F94E3D">
        <w:rPr>
          <w:rFonts w:ascii="Calibri" w:hAnsi="Calibri" w:cs="Calibri"/>
          <w:b/>
          <w:bCs/>
          <w:sz w:val="22"/>
          <w:szCs w:val="22"/>
        </w:rPr>
        <w:t>DOŚWIADCZENI</w:t>
      </w:r>
      <w:r>
        <w:rPr>
          <w:rFonts w:ascii="Calibri" w:hAnsi="Calibri" w:cs="Calibri"/>
          <w:b/>
          <w:bCs/>
          <w:sz w:val="22"/>
          <w:szCs w:val="22"/>
        </w:rPr>
        <w:t>A</w:t>
      </w:r>
      <w:r w:rsidR="00F94E3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EC33FE">
        <w:rPr>
          <w:rFonts w:ascii="Calibri" w:hAnsi="Calibri" w:cs="Calibri"/>
          <w:b/>
          <w:bCs/>
          <w:sz w:val="22"/>
          <w:szCs w:val="22"/>
        </w:rPr>
        <w:t>DORADCÓW</w:t>
      </w:r>
    </w:p>
    <w:p w:rsidR="00F94E3D" w:rsidRDefault="00F94E3D" w:rsidP="002D457C">
      <w:pPr>
        <w:pStyle w:val="Akapitzlist"/>
        <w:spacing w:before="120"/>
        <w:ind w:left="0" w:firstLine="15"/>
        <w:jc w:val="center"/>
        <w:rPr>
          <w:rFonts w:ascii="Calibri" w:hAnsi="Calibri" w:cs="Calibri"/>
          <w:i/>
          <w:iCs/>
          <w:sz w:val="22"/>
          <w:szCs w:val="22"/>
        </w:rPr>
      </w:pPr>
    </w:p>
    <w:p w:rsidR="006C4F99" w:rsidRPr="008E5A0B" w:rsidRDefault="006C4F99" w:rsidP="006C4F99">
      <w:pPr>
        <w:numPr>
          <w:ilvl w:val="0"/>
          <w:numId w:val="10"/>
        </w:numPr>
        <w:ind w:left="284" w:hanging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8E5A0B">
        <w:rPr>
          <w:rFonts w:ascii="Calibri" w:hAnsi="Calibri" w:cs="Calibri"/>
          <w:b/>
          <w:sz w:val="22"/>
          <w:szCs w:val="22"/>
        </w:rPr>
        <w:t xml:space="preserve">Wykaz </w:t>
      </w:r>
      <w:r w:rsidR="00BA33EC">
        <w:rPr>
          <w:rFonts w:asciiTheme="minorHAnsi" w:hAnsiTheme="minorHAnsi"/>
          <w:b/>
          <w:sz w:val="22"/>
          <w:szCs w:val="22"/>
        </w:rPr>
        <w:t>doradców</w:t>
      </w:r>
      <w:r w:rsidR="008E5A0B" w:rsidRPr="008E5A0B">
        <w:rPr>
          <w:rFonts w:asciiTheme="minorHAnsi" w:hAnsiTheme="minorHAnsi"/>
          <w:b/>
          <w:sz w:val="22"/>
          <w:szCs w:val="22"/>
        </w:rPr>
        <w:t xml:space="preserve"> z wykształceniem wyższym </w:t>
      </w:r>
      <w:r w:rsidR="008147BA">
        <w:rPr>
          <w:rFonts w:asciiTheme="minorHAnsi" w:hAnsiTheme="minorHAnsi"/>
          <w:b/>
          <w:sz w:val="22"/>
          <w:szCs w:val="22"/>
        </w:rPr>
        <w:t>wraz z ilością zrealizowanych godzin doradztwa zawodowego lub indywidualnego poradnictwa zawodowego</w:t>
      </w:r>
      <w:r w:rsidR="00BA33EC" w:rsidRPr="00BA33EC">
        <w:rPr>
          <w:rFonts w:ascii="Calibri" w:hAnsi="Calibri" w:cs="Calibri"/>
          <w:b/>
          <w:sz w:val="22"/>
          <w:szCs w:val="22"/>
        </w:rPr>
        <w:t xml:space="preserve"> </w:t>
      </w:r>
      <w:r w:rsidR="00BA33EC">
        <w:rPr>
          <w:rFonts w:ascii="Calibri" w:hAnsi="Calibri" w:cs="Calibri"/>
          <w:b/>
          <w:sz w:val="22"/>
          <w:szCs w:val="22"/>
        </w:rPr>
        <w:t xml:space="preserve">zrealizowanego </w:t>
      </w:r>
      <w:r w:rsidR="00BA33EC" w:rsidRPr="00A17AD6">
        <w:rPr>
          <w:rFonts w:ascii="Calibri" w:hAnsi="Calibri" w:cs="Calibri"/>
          <w:b/>
          <w:sz w:val="22"/>
          <w:szCs w:val="22"/>
        </w:rPr>
        <w:t xml:space="preserve">w ostatnich </w:t>
      </w:r>
      <w:r w:rsidR="002B1B9A">
        <w:rPr>
          <w:rFonts w:ascii="Calibri" w:hAnsi="Calibri" w:cs="Calibri"/>
          <w:b/>
          <w:sz w:val="22"/>
          <w:szCs w:val="22"/>
        </w:rPr>
        <w:t>2</w:t>
      </w:r>
      <w:r w:rsidR="00BA33EC" w:rsidRPr="00A17AD6">
        <w:rPr>
          <w:rFonts w:ascii="Calibri" w:hAnsi="Calibri" w:cs="Calibri"/>
          <w:b/>
          <w:sz w:val="22"/>
          <w:szCs w:val="22"/>
        </w:rPr>
        <w:t xml:space="preserve"> latach przed upływem terminu składania ofert</w:t>
      </w:r>
      <w:r w:rsidRPr="008E5A0B">
        <w:rPr>
          <w:rFonts w:ascii="Calibri" w:hAnsi="Calibri" w:cs="Calibri"/>
          <w:b/>
          <w:sz w:val="22"/>
          <w:szCs w:val="22"/>
        </w:rPr>
        <w:t xml:space="preserve">: </w:t>
      </w:r>
    </w:p>
    <w:p w:rsidR="006C4F99" w:rsidRPr="006C4F99" w:rsidRDefault="006C4F99" w:rsidP="006C4F99">
      <w:pPr>
        <w:pStyle w:val="Akapitzlist"/>
        <w:jc w:val="both"/>
        <w:rPr>
          <w:rFonts w:ascii="Calibri" w:hAnsi="Calibri" w:cs="Calibri"/>
          <w:sz w:val="22"/>
          <w:szCs w:val="22"/>
        </w:rPr>
      </w:pPr>
    </w:p>
    <w:p w:rsidR="006C4F99" w:rsidRDefault="006C4F99" w:rsidP="004C20D2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843"/>
        <w:gridCol w:w="2126"/>
        <w:gridCol w:w="1984"/>
        <w:gridCol w:w="2127"/>
      </w:tblGrid>
      <w:tr w:rsidR="00AF0691" w:rsidRPr="00725D67" w:rsidTr="006C4F99">
        <w:trPr>
          <w:trHeight w:val="951"/>
        </w:trPr>
        <w:tc>
          <w:tcPr>
            <w:tcW w:w="2127" w:type="dxa"/>
            <w:shd w:val="clear" w:color="auto" w:fill="F2F2F2" w:themeFill="background1" w:themeFillShade="F2"/>
          </w:tcPr>
          <w:p w:rsidR="00AF0691" w:rsidRDefault="00AF0691" w:rsidP="00AF069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Imię i nazwisko doradcy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AF0691" w:rsidRPr="00A17AD6" w:rsidRDefault="00AF0691" w:rsidP="00F17DD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Zakres doradztwa zawodowego/indywidualnego poradnictwa zawodowego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AF0691" w:rsidRPr="00040562" w:rsidRDefault="00AF0691" w:rsidP="00D72BA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0562">
              <w:rPr>
                <w:rFonts w:ascii="Calibri" w:hAnsi="Calibri" w:cs="Calibri"/>
                <w:b/>
                <w:sz w:val="22"/>
                <w:szCs w:val="22"/>
              </w:rPr>
              <w:t>Data wykonania</w:t>
            </w:r>
          </w:p>
          <w:p w:rsidR="00AF0691" w:rsidRPr="00040562" w:rsidRDefault="00AF0691" w:rsidP="00D72BA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0562">
              <w:rPr>
                <w:rFonts w:ascii="Calibri" w:hAnsi="Calibri" w:cs="Calibri"/>
                <w:b/>
                <w:sz w:val="22"/>
                <w:szCs w:val="22"/>
              </w:rPr>
              <w:t>[od (miesiąc/ rok)</w:t>
            </w:r>
          </w:p>
          <w:p w:rsidR="00AF0691" w:rsidRPr="00A17AD6" w:rsidRDefault="00AF0691" w:rsidP="00D72BA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0562">
              <w:rPr>
                <w:rFonts w:ascii="Calibri" w:hAnsi="Calibri" w:cs="Calibri"/>
                <w:b/>
                <w:sz w:val="22"/>
                <w:szCs w:val="22"/>
              </w:rPr>
              <w:t>–  do (miesiąc/rok)]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AF0691" w:rsidRPr="00A17AD6" w:rsidRDefault="00AF0691" w:rsidP="00D72BA8">
            <w:pPr>
              <w:pStyle w:val="Tematkomentarza"/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A17AD6">
              <w:rPr>
                <w:rFonts w:ascii="Calibri" w:hAnsi="Calibri" w:cs="Calibri"/>
                <w:sz w:val="22"/>
                <w:szCs w:val="22"/>
              </w:rPr>
              <w:t>Po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dmioty, na rzecz których usługi/ zadania </w:t>
            </w:r>
            <w:r w:rsidRPr="00A17AD6">
              <w:rPr>
                <w:rFonts w:ascii="Calibri" w:hAnsi="Calibri" w:cs="Calibri"/>
                <w:sz w:val="22"/>
                <w:szCs w:val="22"/>
              </w:rPr>
              <w:t>zostały wykonane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AF0691" w:rsidRPr="00A17AD6" w:rsidRDefault="00AF0691" w:rsidP="00F17DD8">
            <w:pPr>
              <w:pStyle w:val="Tematkomentarza"/>
              <w:jc w:val="center"/>
              <w:rPr>
                <w:rFonts w:ascii="Calibri" w:hAnsi="Calibri" w:cs="Calibri"/>
                <w:bCs w:val="0"/>
                <w:sz w:val="22"/>
                <w:szCs w:val="22"/>
              </w:rPr>
            </w:pPr>
            <w:r w:rsidRPr="00AF0691">
              <w:rPr>
                <w:rFonts w:ascii="Calibri" w:hAnsi="Calibri" w:cs="Calibri"/>
                <w:sz w:val="22"/>
                <w:szCs w:val="22"/>
              </w:rPr>
              <w:t>Ilość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realizowanych</w:t>
            </w:r>
            <w:r w:rsidRPr="00AF0691">
              <w:rPr>
                <w:rFonts w:ascii="Calibri" w:hAnsi="Calibri" w:cs="Calibri"/>
                <w:sz w:val="22"/>
                <w:szCs w:val="22"/>
              </w:rPr>
              <w:t xml:space="preserve"> godzin</w:t>
            </w:r>
          </w:p>
        </w:tc>
      </w:tr>
      <w:tr w:rsidR="006C4F99" w:rsidRPr="00A17AD6" w:rsidTr="006C4F99">
        <w:trPr>
          <w:trHeight w:val="951"/>
        </w:trPr>
        <w:tc>
          <w:tcPr>
            <w:tcW w:w="2127" w:type="dxa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C4F99" w:rsidRPr="00A17AD6" w:rsidTr="006C4F99">
        <w:trPr>
          <w:trHeight w:val="951"/>
        </w:trPr>
        <w:tc>
          <w:tcPr>
            <w:tcW w:w="2127" w:type="dxa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C4F99" w:rsidRPr="00A17AD6" w:rsidTr="006C4F99">
        <w:trPr>
          <w:trHeight w:val="951"/>
        </w:trPr>
        <w:tc>
          <w:tcPr>
            <w:tcW w:w="2127" w:type="dxa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C4F99" w:rsidRPr="00A17AD6" w:rsidTr="006C4F99">
        <w:trPr>
          <w:trHeight w:val="951"/>
        </w:trPr>
        <w:tc>
          <w:tcPr>
            <w:tcW w:w="2127" w:type="dxa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C4F99" w:rsidRPr="00A17AD6" w:rsidTr="006C4F99">
        <w:trPr>
          <w:trHeight w:val="951"/>
        </w:trPr>
        <w:tc>
          <w:tcPr>
            <w:tcW w:w="2127" w:type="dxa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6C4F99" w:rsidRPr="00A17AD6" w:rsidRDefault="006C4F99" w:rsidP="00F17DD8">
            <w:pPr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8E5A0B" w:rsidRDefault="008E5A0B" w:rsidP="008E5A0B">
      <w:pPr>
        <w:ind w:left="284"/>
        <w:jc w:val="both"/>
        <w:rPr>
          <w:rFonts w:ascii="Calibri" w:hAnsi="Calibri" w:cs="Calibri"/>
          <w:sz w:val="22"/>
          <w:szCs w:val="22"/>
        </w:rPr>
      </w:pPr>
    </w:p>
    <w:p w:rsidR="008E5A0B" w:rsidRDefault="008E5A0B" w:rsidP="008E5A0B">
      <w:pPr>
        <w:ind w:left="284"/>
        <w:jc w:val="both"/>
        <w:rPr>
          <w:rFonts w:ascii="Calibri" w:hAnsi="Calibri" w:cs="Calibri"/>
          <w:sz w:val="22"/>
          <w:szCs w:val="22"/>
        </w:rPr>
      </w:pPr>
    </w:p>
    <w:p w:rsidR="004C20D2" w:rsidRDefault="004C20D2" w:rsidP="00A17AD6">
      <w:pPr>
        <w:numPr>
          <w:ilvl w:val="0"/>
          <w:numId w:val="10"/>
        </w:numPr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666C59">
        <w:rPr>
          <w:rFonts w:ascii="Calibri" w:hAnsi="Calibri" w:cs="Calibri"/>
          <w:sz w:val="22"/>
          <w:szCs w:val="22"/>
        </w:rPr>
        <w:t>Świadomy/a odpowiedzialności za s</w:t>
      </w:r>
      <w:r w:rsidR="00A17AD6">
        <w:rPr>
          <w:rFonts w:ascii="Calibri" w:hAnsi="Calibri" w:cs="Calibri"/>
          <w:sz w:val="22"/>
          <w:szCs w:val="22"/>
        </w:rPr>
        <w:t xml:space="preserve">kładanie fałszywych oświadczeń </w:t>
      </w:r>
      <w:r w:rsidRPr="00666C59">
        <w:rPr>
          <w:rFonts w:ascii="Calibri" w:hAnsi="Calibri" w:cs="Calibri"/>
          <w:sz w:val="22"/>
          <w:szCs w:val="22"/>
        </w:rPr>
        <w:t xml:space="preserve">informuję, iż dane wskazane powyżej są zgodne z prawdą. </w:t>
      </w:r>
    </w:p>
    <w:p w:rsidR="00DF1712" w:rsidRDefault="00DF1712" w:rsidP="00DF1712">
      <w:pPr>
        <w:jc w:val="both"/>
        <w:rPr>
          <w:rFonts w:ascii="Calibri" w:hAnsi="Calibri" w:cs="Calibri"/>
          <w:sz w:val="22"/>
          <w:szCs w:val="22"/>
        </w:rPr>
      </w:pPr>
    </w:p>
    <w:p w:rsidR="00DF1712" w:rsidRDefault="00DF1712" w:rsidP="00DF1712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1417"/>
        <w:gridCol w:w="3859"/>
      </w:tblGrid>
      <w:tr w:rsidR="008110A4" w:rsidRPr="001703F1" w:rsidTr="00AF3247">
        <w:trPr>
          <w:jc w:val="center"/>
        </w:trPr>
        <w:tc>
          <w:tcPr>
            <w:tcW w:w="39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110A4" w:rsidRPr="001703F1" w:rsidRDefault="008110A4" w:rsidP="00ED629E">
            <w:pPr>
              <w:ind w:left="646"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1703F1">
              <w:rPr>
                <w:rFonts w:ascii="Calibri" w:hAnsi="Calibri" w:cs="Calibri"/>
                <w:bCs/>
                <w:sz w:val="20"/>
                <w:szCs w:val="20"/>
              </w:rPr>
              <w:t>Miejscowość i data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110A4" w:rsidRPr="001703F1" w:rsidRDefault="008110A4" w:rsidP="00ED629E">
            <w:pPr>
              <w:ind w:left="646"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85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110A4" w:rsidRPr="001703F1" w:rsidRDefault="008110A4" w:rsidP="00ED629E">
            <w:pPr>
              <w:ind w:left="646"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1703F1">
              <w:rPr>
                <w:rFonts w:ascii="Calibri" w:hAnsi="Calibri" w:cs="Calibri"/>
                <w:bCs/>
                <w:sz w:val="20"/>
                <w:szCs w:val="20"/>
              </w:rPr>
              <w:t xml:space="preserve">Czytelny podpis </w:t>
            </w:r>
            <w:r w:rsidR="002901BB" w:rsidRPr="001703F1">
              <w:rPr>
                <w:rFonts w:ascii="Calibri" w:hAnsi="Calibri" w:cs="Calibri"/>
                <w:bCs/>
                <w:sz w:val="20"/>
                <w:szCs w:val="20"/>
              </w:rPr>
              <w:t>Wykonawcy</w:t>
            </w:r>
          </w:p>
        </w:tc>
      </w:tr>
    </w:tbl>
    <w:p w:rsidR="00792F74" w:rsidRPr="001703F1" w:rsidRDefault="00460235" w:rsidP="00460235">
      <w:pPr>
        <w:jc w:val="center"/>
        <w:rPr>
          <w:rFonts w:ascii="Calibri" w:hAnsi="Calibri" w:cs="Calibri"/>
          <w:sz w:val="20"/>
          <w:szCs w:val="20"/>
        </w:rPr>
      </w:pPr>
      <w:r w:rsidRPr="001703F1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                        (pieczątka firmowa)</w:t>
      </w:r>
    </w:p>
    <w:sectPr w:rsidR="00792F74" w:rsidRPr="001703F1" w:rsidSect="002F1594">
      <w:headerReference w:type="default" r:id="rId8"/>
      <w:footerReference w:type="default" r:id="rId9"/>
      <w:pgSz w:w="11906" w:h="16838"/>
      <w:pgMar w:top="284" w:right="1134" w:bottom="1671" w:left="1134" w:header="1134" w:footer="8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B00" w:rsidRDefault="00371B00">
      <w:r>
        <w:separator/>
      </w:r>
    </w:p>
  </w:endnote>
  <w:endnote w:type="continuationSeparator" w:id="0">
    <w:p w:rsidR="00371B00" w:rsidRDefault="00371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594" w:rsidRPr="00E12BBC" w:rsidRDefault="002F1594" w:rsidP="002F1594">
    <w:pPr>
      <w:tabs>
        <w:tab w:val="left" w:pos="1480"/>
        <w:tab w:val="center" w:pos="4536"/>
        <w:tab w:val="right" w:pos="9072"/>
      </w:tabs>
      <w:rPr>
        <w:rFonts w:ascii="Arial" w:eastAsia="Calibri" w:hAnsi="Arial" w:cs="Arial"/>
      </w:rPr>
    </w:pPr>
    <w:r w:rsidRPr="00E12BBC">
      <w:rPr>
        <w:rFonts w:ascii="Calibri" w:eastAsia="Calibri" w:hAnsi="Calibri" w:cs="Calibri"/>
        <w:noProof/>
      </w:rPr>
      <w:drawing>
        <wp:anchor distT="0" distB="0" distL="114300" distR="114300" simplePos="0" relativeHeight="251661312" behindDoc="0" locked="0" layoutInCell="1" allowOverlap="0" wp14:anchorId="532F30E1" wp14:editId="54731BA7">
          <wp:simplePos x="0" y="0"/>
          <wp:positionH relativeFrom="column">
            <wp:posOffset>-552450</wp:posOffset>
          </wp:positionH>
          <wp:positionV relativeFrom="paragraph">
            <wp:posOffset>60325</wp:posOffset>
          </wp:positionV>
          <wp:extent cx="659765" cy="353695"/>
          <wp:effectExtent l="0" t="0" r="6985" b="825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1594" w:rsidRPr="002F1594" w:rsidRDefault="002F1594" w:rsidP="002F1594">
    <w:pPr>
      <w:tabs>
        <w:tab w:val="left" w:pos="1480"/>
        <w:tab w:val="center" w:pos="4536"/>
        <w:tab w:val="right" w:pos="9072"/>
      </w:tabs>
      <w:rPr>
        <w:rFonts w:ascii="Arial" w:eastAsia="Calibri" w:hAnsi="Arial" w:cs="Arial"/>
        <w:sz w:val="16"/>
        <w:szCs w:val="16"/>
      </w:rPr>
    </w:pPr>
    <w:r>
      <w:rPr>
        <w:rFonts w:ascii="Arial" w:eastAsia="Calibri" w:hAnsi="Arial" w:cs="Arial"/>
      </w:rPr>
      <w:t xml:space="preserve">      </w:t>
    </w:r>
    <w:r w:rsidRPr="000E4B99">
      <w:rPr>
        <w:rFonts w:asciiTheme="minorHAnsi" w:eastAsia="Calibri" w:hAnsiTheme="minorHAnsi" w:cstheme="minorHAnsi"/>
      </w:rPr>
      <w:t>„Zmień swoje jutro” Nr projektu POWR.01.02.01-18-0068/20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B00" w:rsidRDefault="00371B00">
      <w:r>
        <w:separator/>
      </w:r>
    </w:p>
  </w:footnote>
  <w:footnote w:type="continuationSeparator" w:id="0">
    <w:p w:rsidR="00371B00" w:rsidRDefault="00371B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594" w:rsidRDefault="002F1594" w:rsidP="002F1594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14"/>
        <w:szCs w:val="14"/>
      </w:rPr>
    </w:pPr>
    <w:r>
      <w:rPr>
        <w:rFonts w:ascii="Calibri" w:eastAsia="Arial-BoldMT" w:hAnsi="Calibri" w:cs="Arial-BoldMT"/>
        <w:b/>
        <w:bCs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E52E35E" wp14:editId="7CE9700D">
              <wp:simplePos x="0" y="0"/>
              <wp:positionH relativeFrom="column">
                <wp:posOffset>180975</wp:posOffset>
              </wp:positionH>
              <wp:positionV relativeFrom="paragraph">
                <wp:posOffset>-535305</wp:posOffset>
              </wp:positionV>
              <wp:extent cx="5521325" cy="698500"/>
              <wp:effectExtent l="0" t="0" r="3175" b="635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1325" cy="698500"/>
                        <a:chOff x="1592" y="1986"/>
                        <a:chExt cx="8695" cy="1100"/>
                      </a:xfrm>
                    </wpg:grpSpPr>
                    <pic:pic xmlns:pic="http://schemas.openxmlformats.org/drawingml/2006/picture">
                      <pic:nvPicPr>
                        <pic:cNvPr id="2" name="Picture 2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8" y="2299"/>
                          <a:ext cx="2649" cy="5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4" y="2261"/>
                          <a:ext cx="2823" cy="6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" y="1986"/>
                          <a:ext cx="2302" cy="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6D0AD0" id="Grupa 1" o:spid="_x0000_s1026" style="position:absolute;margin-left:14.25pt;margin-top:-42.15pt;width:434.75pt;height:55pt;z-index:-251657216" coordorigin="1592,1986" coordsize="8695,1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tyenlzaWVrAAAABZADAAIA&#10;AAAUAAAQopAEAAIAAAAUAAAQtpKRAAIAAAADMzEAAJKSAAIAAAADMzEAAOocAAcAAAgMAAAIl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9tZnQxAAAAAAMBIA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AAAAAAAAAAAAECAwQFBgcICQoLDQ4PEBESExQV&#10;FhcYGRobHB0eHyAhIiMkJSYnKCorLC0uLzAxMjM0NTY3ODk6Ozw9Pj9AQUJDREVHSElKS0xNTk9Q&#10;UVJTVFVWV1hZWltcXV5fYGFjZGVmZ2hpamtsbW5vcHFyc3R1dnd4eXp7fH1+gIGCg4SFhoeIiYqL&#10;jI2Oj5CRkpOUlZaXmJmanJ2en6ChoqOkpaanqKmqq6ytrq+wsbKztLW2t7m6u7y9vr/AwcLDxMXG&#10;x8jJysvMzc7P0NHS09XW19jZ2tvc3d7f4OHi4+Tl5ufo6err7O3u7/D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P//&#10;//////////////////////////////////8AAAAA//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AAAA/////////////////////////////////////wAAAAAA////&#10;//////////////////////////////8AAAAAAAD/////////////////////////////////AAAA&#10;AAAAAP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AAAAAAD//////////////////////////////////wAAAAAAAP//////&#10;//////////////////////////8AAAAAAAAA////////////////////////////////AAAAAAAA&#10;AAD///////////////////////////////8A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P//////////////////&#10;/////////////////wAAAAAA//////////////////////////////////8AAAAAAAAA////////&#10;////////////////////////AAAAAAAAAAD//////////////////////////////wAAAAAAAAAA&#10;AP//////////////////////////////AA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AAAAAP//////////////////////////////////&#10;AAAAAAAA////////////////////////////////AAAAAAAAAAD/////////////////////////&#10;/////wAAAAAAAAAAAAD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AAAAAAD///////////////////////////////8AAAAA&#10;AAAAAAD/////////////////////////////AAAAAAAAAAAAAP//////////////////////////&#10;/wA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AAAAAP//////&#10;//////////////////////////8AAAAAAAAAAP//////////////////////////////AAAAAAAA&#10;AAAA/////////////////////////////wAAAAAAAAAAAAD/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wAAAAAAAAAA////////////////////////&#10;/////////w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8AAAAA//////////////////////////////////8AAAAAAAAA////////&#10;//////////////////////8AAAAAAAAAAAD/////////////////////////////AAAAAAAAAAAA&#10;AP////////////////////////////8AAAAAAAAAAAAAAP///////////////////////////wAA&#10;AAAAAAAAAAAA/////////////////////////////w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////////////////////&#10;//////////////8AAAAAAAD///////////////////////////////8AAAAAAAAAAP//////////&#10;//////////////////8A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AAA////////////////////////////&#10;/////wAAAAAAAAD/////////////////////////////////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AAAAAAAAAAD///////////////////////////8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//////////////////////////////8AAAAAAAAAAAAA////////////////&#10;//////////8AAAAAAAAAAAAAAAD//////////////////////////wAAAAAAAAAAAAAAAP/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/8AAAAAAAAAAP//////////////////&#10;////////AAAAAAAAAAAAAAAA////////////////////////////AAA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wAAAAAAAAAAAAD//////////////////////////////wAAAAAAAAAA////&#10;////////////////////////////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////////////////////&#10;////////AAAAAAAAAAAAAAD//////////////////////////wAAAAAAAAAAAAAAAP//////////&#10;/////////////////wAAAAAAAAAAAAAAAP//////////////////////////AAAAAAAAAAAAAAAA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P//////////////////////&#10;////////AAAAAAAAAAAA//////////////////////////8AAAA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////////////////&#10;/////////wAAAAAAAAAAAAAAAAD//////////////////////////wAAAAAAAAAAAAAAAP//////&#10;////////////////////AAAAAAAAAAAAAAAAAP//////////////////////////AAAAAAAAAAAA&#10;AAAA//////////////////////////8AAAAAAAAAAAAAAAD///////////////////////////8A&#10;AAAAAAAAAAAA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P//////////////////&#10;////////AAAAAAAAAAAAAAAA//////////////////////////8AAAAAAAAAAAAAAAAA////////&#10;//////////////////8AAAAAAAAAAAAAAAD//////////////////////////wAAAAAAAAAAAAAA&#10;AP///////////////////////////wAAAAAAAAAAAAAA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D//////////////////////////wAAAAAAAAAAAAAAAP//////////&#10;////////////////AAAAAAAAAAAAAAAA//////////////////////////8AAAAAAAAAAAAAAAAA&#10;//////////////////////////8AAAAAAAAAAAD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P////////////////////////////8AAAAAAAAAAAAAAAAA////////////&#10;/////////////wAAAAAAAAAAAAAAAAD//////////////////////////wAAAAAAAAAAAAAA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P//////////////&#10;////////////AAAAAAAAAAAAAAAA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9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v&#10;3qVmmBXr6zAItR6Y2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T6Y856c6+sx6qQOoc3r6zIttQqjDevrMUvDWZ7Y&#10;6+swUdCPmjb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MQ&#10;iLqnQ+vrMzyWVagS6+s0TKcPrR7r6zS9tPeuD+vrM4fEaKl46+syo9KnpTzr6zJP46ueYe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b&#10;d+vrKBtzM0sa6+sro4P5OlXr6y8AkYwwfuvrMH6VIi9/6+s+4JSNLj/r61vFkGEssevrbuOI/y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bs6+spOXiFNw3r6yxq&#10;hlgt0+vrLdOKwyzg6+s+5okv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v3qVmmBXr6zAI&#10;tR6Y2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T6Y856c6+sx6qQOoc3r6zIttQqjDevrMUvDWZ7Y6+swUdCPmjb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MQiLqnQ+vrMzyW&#10;VagS6+s0TKcPrR7r6zS9tPeuD+vrM4fEaKl46+syo9KnpTzr6zJP46ueYe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bd+vrKBtzM0sa&#10;6+sro4P5OlXr6y8AkYwwfuvrMH6VIi9/6+s+4JSNLj/r61vFkGEssevrbuOI/y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bs6+spOXiFNw3r6yxqhlgt0+vrLdOK&#10;wyzg6+s+5okv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uuqQHkqrr6y7XszKTM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DuYD5nN6+swX6QXmnfr6zCPtBybW+vrMCfA45lw6+svsdEHlz/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GVhkigN+vrMjCViKMZ6+sx6qQOoc3r6zGZsfSg&#10;TOvrMdbCkaFs6+sw7tQMnSLr6zG349Kb3u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cKOvrJwduF0j16+sqZ34eN93r6y0PiSAvKOvr&#10;LyiP8S4l6+tAwI8OLQLr61y8in0sFevrcNqGGS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X06+soq3XgNKjr6yp5fgwsf+vrLH+FnCuQ6+tAjINs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h5+vrIedVvS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EtMTItMTFUMDA6MTc6MTAuMzA2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tyenlzaWVr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QEBAQEBAQEBAQEBAQEBAQEBAQEBAQEB&#10;AQEBAQEBAQEBAQEBAQEBAQEBAQEBAQEBAQEBAQEBAQEBAQEBAQEBAf/AABQIAWsG5A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p/wDwdj/8FLR+x9+woP2V/hzr4sfjr+2z&#10;Brfge4+wXOzU/Cf7P2mpBD8Wdfk8p2ktX8bR31h8L9MS6ijTUtL8ReNbzTblb7wzJsKKK/yt6KKK&#10;9D+GXwl+Jnxn8WaH4E+E/gTxV8RfGvifXNK8MeGvCng7Q9R8Q+IPEHiTWzc/2ToOjaVpdvc3moar&#10;fxWWoXUFlbQvL9h03Ur91Sz0+8nhKKK/0bf+CGH/AAay+Cv2Y5PB/wC1d/wUa0Pw18Tv2hrb7B4h&#10;+Hv7O8jWHib4YfBPUF2XdlrHjyaNrrRfiZ8TtNfyza2MJvvh/wCDdQjlvNPl8Ya1Fo3iDQSiiv7S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FB/wAHg/8AwVGX4NfArwx/wTc+EniMQ/Ev&#10;9omws/G/7QNzpd3tvPC3wI0vVXPh7wbdSwMstnffFnxZpTzX0CzLMfBPhHVtN1Szk0nxxZySlFFf&#10;52/wT+CvxS/aM+LPgH4G/BPwVrXxD+KvxP8AElh4T8EeDtAgE+pazrOoOQibpGitbGwsrdJ9R1jW&#10;NRntdJ0PSLO+1jV72y0yxu7uEoor/X0/4Ihf8Ebfhb/wSP8A2b4tAcaN42/ak+KdjpWrftEfGC1t&#10;i6XupwRm4svhv4GuLqGG+svhp4KnuJ4NP82K1vfFmsNe+LdZtbOS80vQvD5RRX7Z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mp/wDB3n/wVa/4Xz8dtH/4Jv8AwY8SfafhP+zfrsXiP4/X+kXW6z8Z/tBNZTW9j4Mn&#10;lt3eO80v4OaJqFxaX9sJRH/wsPxB4g07VLFdS8DaZcIUUV+qH/BsT/wQBH7N+heFP+Cin7Z/gry/&#10;2hfFWkpq37Ofwi8T6fi5+BvhPWbMiH4k+LdLvI91p8XPFemXLDQNHuYlufhx4au2lv0j8ba1cWPg&#10;soor+1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xr/4Lo/8ABUDRP+CWP7Cfjj4taRf6dL+0&#10;B8Sftfwt/Zp8NXYgunvPiVrOnTvN40vdMlEhuvDPwv0f7R4w1nz4G06/1G28PeE7u4tLjxXYykoo&#10;r+V7/g2e/wCCDWufHLxXoP8AwVU/b+8P6j4g8O3/AIgl+Iv7N3w0+IMU+o6p8WvGF5qMms/8NF/E&#10;u31cS3OoeGI9Xlk1j4eafqolm8d66R481FT4Ws/D7+Myiiv9D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qt7e2WmWV3qOo3drp+n6fa3F7f397cRWllZWVpE891d3d1O8cFta20Eck1xcTSJFDEj&#10;ySOqKWBRRX8X3w0/Y78Rf8HF/wDwUf1D/goV+0pperW//BJ/9lzXtT+GP7Ffwt1yC8sbf9qo+D9d&#10;ZfEnxFk0u5WBh8LPGvjLTZNc8W63La2134v0bTfCHwlX7XF4S8V3ulFFFf2g2NjZaZZWem6bZ2un&#10;6dp9rb2NhYWNvFaWVjZWkSQWtnZ2sCRwW1rbQRxw29vDGkUMSJHGioqqCiir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e/Fj4d+D/i78NvGvwr+IWlSa94C+I/h+/8AA/jXQY9V1jRRr3hPxTH/&#10;AGL4i0OfU/D+oaVrNtZ6xpF7d6bffYNQtJprK5ntzL5crqxRRXTeGPDHhvwT4b0Hwd4O0DRvCnhL&#10;wro+m+HfDPhjw5pllovh/wAPaBo1nDp+kaJomj6dDbafpelaZYW8Flp+n2VvBa2drDFBbxRxRqoK&#10;KK3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wup-rzeszow-logo-poziom-mono-cmyk" style="position:absolute;left:4318;top:2299;width:2649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MSvCAAAA2gAAAA8AAABkcnMvZG93bnJldi54bWxEj0FrwkAUhO+F/oflCd7qxliKpK5SCoGi&#10;h2C09PqafU2C2bdhd5vEf+8WhB6HmfmG2ewm04mBnG8tK1guEhDEldUt1wrOp/xpDcIHZI2dZVJw&#10;JQ+77ePDBjNtRz7SUIZaRAj7DBU0IfSZlL5qyKBf2J44ej/WGQxRulpqh2OEm06mSfIiDbYcFxrs&#10;6b2h6lL+GgVu9fnNX/75Qof1aPb5UPgJC6Xms+ntFUSgKfyH7+0PrSCFvyvxBs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TErwgAAANoAAAAPAAAAAAAAAAAAAAAAAJ8C&#10;AABkcnMvZG93bnJldi54bWxQSwUGAAAAAAQABAD3AAAAjgMAAAAA&#10;">
                <v:imagedata r:id="rId4" o:title="wup-rzeszow-logo-poziom-mono-cmyk"/>
              </v:shape>
              <v:shape id="Picture 3" o:spid="_x0000_s1028" type="#_x0000_t75" style="position:absolute;left:7464;top:2261;width:2823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N2vAAAAA2gAAAA8AAABkcnMvZG93bnJldi54bWxEj0GLwjAUhO+C/yE8wZumKrhSjSKCdPG2&#10;7sJeH82zqTYvJclq9ddvBMHjMDPfMKtNZxtxJR9qxwom4wwEcel0zZWCn+/9aAEiRGSNjWNScKcA&#10;m3W/t8Jcuxt/0fUYK5EgHHJUYGJscylDachiGLuWOHkn5y3GJH0ltcdbgttGTrNsLi3WnBYMtrQz&#10;VF6Of1ZB8VFPy13RUShOzcGb30e2vZ+VGg667RJEpC6+w6/2p1Ywg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43a8AAAADaAAAADwAAAAAAAAAAAAAAAACfAgAA&#10;ZHJzL2Rvd25yZXYueG1sUEsFBgAAAAAEAAQA9wAAAIwDAAAAAA==&#10;">
                <v:imagedata r:id="rId5" o:title=""/>
              </v:shape>
              <v:shape id="Picture 4" o:spid="_x0000_s1029" type="#_x0000_t75" style="position:absolute;left:1592;top:1986;width:2302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AJ/BAAAA2gAAAA8AAABkcnMvZG93bnJldi54bWxEj0Frg0AUhO+F/IflFXJr1pYQWusqJVDI&#10;MSaS89N9VVv3rbgbo/n12UCgx2FmvmGSbDKdGGlwrWUFr6sIBHFldcu1guL4/fIOwnlkjZ1lUjCT&#10;gyxdPCUYa3vhnMaDr0WAsItRQeN9H0vpqoYMupXtiYP3YweDPsihlnrAS4CbTr5F0UYabDksNNjT&#10;tqHq73A2CvR4LYr+vD9R/juXH2XEdaFZqeXz9PUJwtPk/8OP9k4rWMP9SrgBM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VAJ/BAAAA2gAAAA8AAAAAAAAAAAAAAAAAnwIA&#10;AGRycy9kb3ducmV2LnhtbFBLBQYAAAAABAAEAPcAAACNAwAAAAA=&#10;">
                <v:imagedata r:id="rId6" o:title=""/>
              </v:shape>
            </v:group>
          </w:pict>
        </mc:Fallback>
      </mc:AlternateContent>
    </w:r>
  </w:p>
  <w:p w:rsidR="001703F1" w:rsidRPr="002F1594" w:rsidRDefault="002F1594" w:rsidP="002F1594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20"/>
        <w:szCs w:val="20"/>
      </w:rPr>
    </w:pPr>
    <w:r w:rsidRPr="002F1594">
      <w:rPr>
        <w:rFonts w:ascii="Calibri" w:eastAsia="Arial-BoldMT" w:hAnsi="Calibri" w:cs="Arial-BoldMT"/>
        <w:b/>
        <w:bCs/>
        <w:sz w:val="20"/>
        <w:szCs w:val="20"/>
      </w:rPr>
      <w:t>Projekt współfinansowany przez Unię Europejską ze środków Europejskiego Funduszu Społecznego</w:t>
    </w:r>
    <w:r w:rsidRPr="002F1594">
      <w:rPr>
        <w:rFonts w:ascii="Calibri" w:eastAsia="Arial-BoldMT" w:hAnsi="Calibri" w:cs="Arial-BoldMT"/>
        <w:b/>
        <w:bCs/>
        <w:sz w:val="20"/>
        <w:szCs w:val="20"/>
      </w:rPr>
      <w:br/>
      <w:t>w ramach Programu Operacyjnego Wiedza Edukacja Rozwój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584592A"/>
    <w:multiLevelType w:val="singleLevel"/>
    <w:tmpl w:val="000000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10D275C6"/>
    <w:multiLevelType w:val="hybridMultilevel"/>
    <w:tmpl w:val="9926BFE8"/>
    <w:lvl w:ilvl="0" w:tplc="D6202A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60F5A"/>
    <w:multiLevelType w:val="hybridMultilevel"/>
    <w:tmpl w:val="65B67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D7091"/>
    <w:multiLevelType w:val="hybridMultilevel"/>
    <w:tmpl w:val="6B88D6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D282083"/>
    <w:multiLevelType w:val="hybridMultilevel"/>
    <w:tmpl w:val="48D236F2"/>
    <w:lvl w:ilvl="0" w:tplc="41606E1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91F686A"/>
    <w:multiLevelType w:val="hybridMultilevel"/>
    <w:tmpl w:val="A6F4661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DC6"/>
    <w:rsid w:val="000157A8"/>
    <w:rsid w:val="0002740F"/>
    <w:rsid w:val="00040562"/>
    <w:rsid w:val="00052439"/>
    <w:rsid w:val="0006325C"/>
    <w:rsid w:val="00083647"/>
    <w:rsid w:val="0008444F"/>
    <w:rsid w:val="000877B1"/>
    <w:rsid w:val="00093901"/>
    <w:rsid w:val="00094465"/>
    <w:rsid w:val="0009598E"/>
    <w:rsid w:val="000A112A"/>
    <w:rsid w:val="000E4FC7"/>
    <w:rsid w:val="00135B5E"/>
    <w:rsid w:val="001703F1"/>
    <w:rsid w:val="00177D9A"/>
    <w:rsid w:val="00184F73"/>
    <w:rsid w:val="00193827"/>
    <w:rsid w:val="001A132C"/>
    <w:rsid w:val="001B70DC"/>
    <w:rsid w:val="001C0A4F"/>
    <w:rsid w:val="001D785D"/>
    <w:rsid w:val="001F6E16"/>
    <w:rsid w:val="0022041A"/>
    <w:rsid w:val="00240D86"/>
    <w:rsid w:val="00250426"/>
    <w:rsid w:val="00272E34"/>
    <w:rsid w:val="00275FD1"/>
    <w:rsid w:val="00287D9B"/>
    <w:rsid w:val="002901BB"/>
    <w:rsid w:val="002B1B9A"/>
    <w:rsid w:val="002D457C"/>
    <w:rsid w:val="002E015A"/>
    <w:rsid w:val="002E31BF"/>
    <w:rsid w:val="002F1594"/>
    <w:rsid w:val="0033202D"/>
    <w:rsid w:val="00371B00"/>
    <w:rsid w:val="0038259A"/>
    <w:rsid w:val="00391C17"/>
    <w:rsid w:val="0039235D"/>
    <w:rsid w:val="003D05F8"/>
    <w:rsid w:val="003D3BFD"/>
    <w:rsid w:val="003E0A71"/>
    <w:rsid w:val="004418D4"/>
    <w:rsid w:val="004562AE"/>
    <w:rsid w:val="00460235"/>
    <w:rsid w:val="0047107F"/>
    <w:rsid w:val="004859AB"/>
    <w:rsid w:val="004A05F8"/>
    <w:rsid w:val="004C1A8A"/>
    <w:rsid w:val="004C20D2"/>
    <w:rsid w:val="004C3DEF"/>
    <w:rsid w:val="004E7A7C"/>
    <w:rsid w:val="004F49E7"/>
    <w:rsid w:val="00530D28"/>
    <w:rsid w:val="005320B1"/>
    <w:rsid w:val="005327F0"/>
    <w:rsid w:val="00540486"/>
    <w:rsid w:val="00544BAB"/>
    <w:rsid w:val="005C1E36"/>
    <w:rsid w:val="005F78CA"/>
    <w:rsid w:val="006157CF"/>
    <w:rsid w:val="00675E73"/>
    <w:rsid w:val="006B0A1F"/>
    <w:rsid w:val="006C4F99"/>
    <w:rsid w:val="006D1DF4"/>
    <w:rsid w:val="006E1D86"/>
    <w:rsid w:val="006E4924"/>
    <w:rsid w:val="00711325"/>
    <w:rsid w:val="007225B0"/>
    <w:rsid w:val="00725D67"/>
    <w:rsid w:val="00727BE5"/>
    <w:rsid w:val="00792F74"/>
    <w:rsid w:val="007A0F6C"/>
    <w:rsid w:val="007A528B"/>
    <w:rsid w:val="008110A4"/>
    <w:rsid w:val="008147BA"/>
    <w:rsid w:val="00844519"/>
    <w:rsid w:val="00864776"/>
    <w:rsid w:val="00892F1A"/>
    <w:rsid w:val="00897746"/>
    <w:rsid w:val="008A3EC7"/>
    <w:rsid w:val="008A4770"/>
    <w:rsid w:val="008B562B"/>
    <w:rsid w:val="008B61CF"/>
    <w:rsid w:val="008E5A0B"/>
    <w:rsid w:val="00906303"/>
    <w:rsid w:val="00934BF4"/>
    <w:rsid w:val="00963E90"/>
    <w:rsid w:val="009B0394"/>
    <w:rsid w:val="009E1DC6"/>
    <w:rsid w:val="009F1AB5"/>
    <w:rsid w:val="00A17AD6"/>
    <w:rsid w:val="00A248CD"/>
    <w:rsid w:val="00A6099F"/>
    <w:rsid w:val="00A658C8"/>
    <w:rsid w:val="00A67400"/>
    <w:rsid w:val="00A75041"/>
    <w:rsid w:val="00A869D1"/>
    <w:rsid w:val="00A9150F"/>
    <w:rsid w:val="00A93987"/>
    <w:rsid w:val="00A957FB"/>
    <w:rsid w:val="00AB75A3"/>
    <w:rsid w:val="00AF0691"/>
    <w:rsid w:val="00AF3247"/>
    <w:rsid w:val="00B00406"/>
    <w:rsid w:val="00B028B5"/>
    <w:rsid w:val="00B065F4"/>
    <w:rsid w:val="00B27DDB"/>
    <w:rsid w:val="00B47A95"/>
    <w:rsid w:val="00B56D48"/>
    <w:rsid w:val="00B63144"/>
    <w:rsid w:val="00B85959"/>
    <w:rsid w:val="00BA33EC"/>
    <w:rsid w:val="00BE16C1"/>
    <w:rsid w:val="00BE7416"/>
    <w:rsid w:val="00C422B0"/>
    <w:rsid w:val="00CA12DC"/>
    <w:rsid w:val="00CB7DD8"/>
    <w:rsid w:val="00CD2AEA"/>
    <w:rsid w:val="00CF713B"/>
    <w:rsid w:val="00D07D3E"/>
    <w:rsid w:val="00D328EA"/>
    <w:rsid w:val="00D45675"/>
    <w:rsid w:val="00D77796"/>
    <w:rsid w:val="00D94B04"/>
    <w:rsid w:val="00D9726D"/>
    <w:rsid w:val="00DE414F"/>
    <w:rsid w:val="00DF1712"/>
    <w:rsid w:val="00E763D4"/>
    <w:rsid w:val="00EC0AC4"/>
    <w:rsid w:val="00EC33FE"/>
    <w:rsid w:val="00ED629E"/>
    <w:rsid w:val="00EE68F0"/>
    <w:rsid w:val="00F10176"/>
    <w:rsid w:val="00F159D9"/>
    <w:rsid w:val="00F22EE1"/>
    <w:rsid w:val="00F94E3D"/>
    <w:rsid w:val="00F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3CC3B891-CFFC-4D52-B206-7363CB56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DD8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0">
    <w:name w:val="WW8Num5z0"/>
    <w:rsid w:val="00CB7DD8"/>
    <w:rPr>
      <w:b/>
    </w:rPr>
  </w:style>
  <w:style w:type="character" w:customStyle="1" w:styleId="Znakinumeracji">
    <w:name w:val="Znaki numeracji"/>
    <w:rsid w:val="00CB7DD8"/>
  </w:style>
  <w:style w:type="character" w:customStyle="1" w:styleId="Symbolewypunktowania">
    <w:name w:val="Symbole wypunktowania"/>
    <w:rsid w:val="00CB7DD8"/>
    <w:rPr>
      <w:rFonts w:ascii="OpenSymbol" w:eastAsia="OpenSymbol" w:hAnsi="OpenSymbol" w:cs="OpenSymbol"/>
    </w:rPr>
  </w:style>
  <w:style w:type="character" w:customStyle="1" w:styleId="Znakiprzypiswdolnych">
    <w:name w:val="Znaki przypisów dolnych"/>
    <w:rsid w:val="00CB7DD8"/>
  </w:style>
  <w:style w:type="character" w:styleId="Odwoanieprzypisudolnego">
    <w:name w:val="footnote reference"/>
    <w:uiPriority w:val="99"/>
    <w:rsid w:val="00CB7DD8"/>
    <w:rPr>
      <w:vertAlign w:val="superscript"/>
    </w:rPr>
  </w:style>
  <w:style w:type="character" w:styleId="Odwoanieprzypisukocowego">
    <w:name w:val="endnote reference"/>
    <w:rsid w:val="00CB7DD8"/>
    <w:rPr>
      <w:vertAlign w:val="superscript"/>
    </w:rPr>
  </w:style>
  <w:style w:type="character" w:customStyle="1" w:styleId="Znakiprzypiswkocowych">
    <w:name w:val="Znaki przypisów końcowych"/>
    <w:rsid w:val="00CB7DD8"/>
  </w:style>
  <w:style w:type="paragraph" w:customStyle="1" w:styleId="Nagwek1">
    <w:name w:val="Nagłówek1"/>
    <w:basedOn w:val="Normalny"/>
    <w:next w:val="Tekstpodstawowy"/>
    <w:rsid w:val="00CB7DD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rsid w:val="00CB7DD8"/>
    <w:pPr>
      <w:spacing w:after="120"/>
    </w:pPr>
  </w:style>
  <w:style w:type="paragraph" w:styleId="Lista">
    <w:name w:val="List"/>
    <w:basedOn w:val="Tekstpodstawowy"/>
    <w:rsid w:val="00CB7DD8"/>
  </w:style>
  <w:style w:type="paragraph" w:customStyle="1" w:styleId="Podpis1">
    <w:name w:val="Podpis1"/>
    <w:basedOn w:val="Normalny"/>
    <w:rsid w:val="00CB7DD8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CB7DD8"/>
    <w:pPr>
      <w:suppressLineNumbers/>
    </w:pPr>
  </w:style>
  <w:style w:type="paragraph" w:styleId="Akapitzlist">
    <w:name w:val="List Paragraph"/>
    <w:aliases w:val="Paragraf"/>
    <w:basedOn w:val="Normalny"/>
    <w:link w:val="AkapitzlistZnak"/>
    <w:uiPriority w:val="34"/>
    <w:qFormat/>
    <w:rsid w:val="00CB7DD8"/>
    <w:pPr>
      <w:ind w:left="720"/>
    </w:pPr>
  </w:style>
  <w:style w:type="paragraph" w:customStyle="1" w:styleId="Zawartotabeli">
    <w:name w:val="Zawartość tabeli"/>
    <w:basedOn w:val="Normalny"/>
    <w:rsid w:val="00CB7DD8"/>
    <w:pPr>
      <w:suppressLineNumbers/>
    </w:pPr>
  </w:style>
  <w:style w:type="paragraph" w:customStyle="1" w:styleId="Nagwektabeli">
    <w:name w:val="Nagłówek tabeli"/>
    <w:basedOn w:val="Zawartotabeli"/>
    <w:rsid w:val="00CB7DD8"/>
    <w:pPr>
      <w:jc w:val="center"/>
    </w:pPr>
    <w:rPr>
      <w:b/>
      <w:bCs/>
    </w:rPr>
  </w:style>
  <w:style w:type="paragraph" w:styleId="Tekstprzypisudolnego">
    <w:name w:val="footnote text"/>
    <w:basedOn w:val="Normalny"/>
    <w:rsid w:val="00CB7DD8"/>
    <w:pPr>
      <w:suppressLineNumbers/>
      <w:ind w:left="283" w:hanging="283"/>
    </w:pPr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5320B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topkaZnak">
    <w:name w:val="Stopka Znak"/>
    <w:link w:val="Stopka"/>
    <w:uiPriority w:val="99"/>
    <w:rsid w:val="005320B1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923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235D"/>
    <w:rPr>
      <w:sz w:val="20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39235D"/>
    <w:rPr>
      <w:rFonts w:eastAsia="SimSun" w:cs="Mangal"/>
      <w:kern w:val="1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39235D"/>
    <w:rPr>
      <w:b/>
      <w:bCs/>
    </w:rPr>
  </w:style>
  <w:style w:type="character" w:customStyle="1" w:styleId="TematkomentarzaZnak">
    <w:name w:val="Temat komentarza Znak"/>
    <w:link w:val="Tematkomentarza"/>
    <w:rsid w:val="0039235D"/>
    <w:rPr>
      <w:rFonts w:eastAsia="SimSun" w:cs="Mangal"/>
      <w:b/>
      <w:bCs/>
      <w:kern w:val="1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35D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39235D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0A112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link w:val="Nagwek"/>
    <w:uiPriority w:val="99"/>
    <w:rsid w:val="000A112A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kapitzlistZnak">
    <w:name w:val="Akapit z listą Znak"/>
    <w:aliases w:val="Paragraf Znak"/>
    <w:link w:val="Akapitzlist"/>
    <w:uiPriority w:val="34"/>
    <w:locked/>
    <w:rsid w:val="002D457C"/>
    <w:rPr>
      <w:rFonts w:eastAsia="SimSun" w:cs="Mangal"/>
      <w:kern w:val="1"/>
      <w:sz w:val="24"/>
      <w:szCs w:val="24"/>
      <w:lang w:eastAsia="hi-IN" w:bidi="hi-IN"/>
    </w:rPr>
  </w:style>
  <w:style w:type="paragraph" w:customStyle="1" w:styleId="Default">
    <w:name w:val="Default"/>
    <w:rsid w:val="008E5A0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2A9FE-4FC5-44D3-869C-23B121A46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Wlasciciel</cp:lastModifiedBy>
  <cp:revision>3</cp:revision>
  <cp:lastPrinted>2018-11-05T21:11:00Z</cp:lastPrinted>
  <dcterms:created xsi:type="dcterms:W3CDTF">2020-08-12T04:28:00Z</dcterms:created>
  <dcterms:modified xsi:type="dcterms:W3CDTF">2020-08-17T03:40:00Z</dcterms:modified>
</cp:coreProperties>
</file>