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03F" w:rsidRPr="00DA303F" w:rsidRDefault="00DA303F" w:rsidP="00DA303F">
      <w:pPr>
        <w:jc w:val="center"/>
        <w:rPr>
          <w:rFonts w:ascii="Calibri" w:hAnsi="Calibri"/>
          <w:b/>
          <w:color w:val="000000"/>
        </w:rPr>
      </w:pPr>
      <w:r w:rsidRPr="00DA303F">
        <w:rPr>
          <w:rFonts w:ascii="Calibri" w:hAnsi="Calibri"/>
          <w:b/>
          <w:color w:val="000000"/>
        </w:rPr>
        <w:t xml:space="preserve">Wniosek o zwrot kosztów dojazdu </w:t>
      </w:r>
    </w:p>
    <w:p w:rsidR="00DA303F" w:rsidRPr="00DA303F" w:rsidRDefault="00DA303F" w:rsidP="00DA303F">
      <w:pPr>
        <w:jc w:val="center"/>
        <w:rPr>
          <w:rFonts w:ascii="Calibri" w:hAnsi="Calibri"/>
          <w:b/>
          <w:color w:val="000000"/>
        </w:rPr>
      </w:pPr>
    </w:p>
    <w:p w:rsidR="00DA303F" w:rsidRPr="00DA303F" w:rsidRDefault="00DA303F" w:rsidP="00DA303F">
      <w:pPr>
        <w:jc w:val="both"/>
        <w:rPr>
          <w:rFonts w:ascii="Calibri" w:hAnsi="Calibri"/>
          <w:b/>
          <w:color w:val="000000"/>
        </w:rPr>
      </w:pPr>
    </w:p>
    <w:p w:rsidR="00DA303F" w:rsidRPr="00DA303F" w:rsidRDefault="00DA303F" w:rsidP="00DA303F">
      <w:pPr>
        <w:jc w:val="both"/>
        <w:rPr>
          <w:rFonts w:ascii="Calibri" w:hAnsi="Calibri"/>
          <w:color w:val="000000"/>
        </w:rPr>
      </w:pPr>
      <w:r w:rsidRPr="00DA303F">
        <w:rPr>
          <w:rFonts w:ascii="Calibri" w:hAnsi="Calibri"/>
          <w:color w:val="000000"/>
        </w:rPr>
        <w:t>Ja niżej podpisany/a …………………………………………………………………................................................</w:t>
      </w:r>
    </w:p>
    <w:p w:rsidR="00E84FA5" w:rsidRDefault="00DA303F" w:rsidP="00E84FA5">
      <w:pPr>
        <w:jc w:val="center"/>
        <w:rPr>
          <w:rFonts w:ascii="Calibri" w:hAnsi="Calibri"/>
          <w:color w:val="000000"/>
          <w:sz w:val="18"/>
          <w:szCs w:val="18"/>
        </w:rPr>
      </w:pPr>
      <w:r w:rsidRPr="00DA303F">
        <w:rPr>
          <w:rFonts w:ascii="Calibri" w:hAnsi="Calibri"/>
          <w:color w:val="000000"/>
          <w:sz w:val="18"/>
          <w:szCs w:val="18"/>
        </w:rPr>
        <w:t>imię i nazwisko Uczestnika projektu</w:t>
      </w:r>
      <w:r w:rsidR="00E84FA5">
        <w:rPr>
          <w:rFonts w:ascii="Calibri" w:hAnsi="Calibri"/>
          <w:color w:val="000000"/>
          <w:sz w:val="18"/>
          <w:szCs w:val="18"/>
        </w:rPr>
        <w:t xml:space="preserve"> </w:t>
      </w:r>
    </w:p>
    <w:p w:rsidR="00E84FA5" w:rsidRDefault="00E84FA5" w:rsidP="00E84FA5">
      <w:pPr>
        <w:jc w:val="both"/>
        <w:rPr>
          <w:rFonts w:ascii="Calibri" w:hAnsi="Calibri"/>
          <w:color w:val="000000"/>
        </w:rPr>
      </w:pPr>
    </w:p>
    <w:p w:rsidR="00DA303F" w:rsidRPr="00E84FA5" w:rsidRDefault="00DA303F" w:rsidP="00E84FA5">
      <w:pPr>
        <w:jc w:val="both"/>
        <w:rPr>
          <w:rFonts w:ascii="Calibri" w:hAnsi="Calibri"/>
          <w:color w:val="000000"/>
          <w:sz w:val="18"/>
          <w:szCs w:val="18"/>
        </w:rPr>
      </w:pPr>
      <w:r w:rsidRPr="00DA303F">
        <w:rPr>
          <w:rFonts w:ascii="Calibri" w:hAnsi="Calibri"/>
          <w:color w:val="000000"/>
        </w:rPr>
        <w:t xml:space="preserve">biorący/a udział w </w:t>
      </w:r>
      <w:r w:rsidR="004B629E">
        <w:rPr>
          <w:rFonts w:ascii="Calibri" w:hAnsi="Calibri"/>
          <w:b/>
          <w:color w:val="000000"/>
        </w:rPr>
        <w:t>………………………………………………………………………………….</w:t>
      </w:r>
      <w:r w:rsidRPr="00DA303F">
        <w:rPr>
          <w:rFonts w:ascii="Calibri" w:hAnsi="Calibri"/>
          <w:color w:val="000000"/>
        </w:rPr>
        <w:t xml:space="preserve"> realizowanym w ramach projektu „</w:t>
      </w:r>
      <w:r w:rsidR="00E84FA5">
        <w:rPr>
          <w:rFonts w:ascii="Calibri" w:hAnsi="Calibri"/>
          <w:color w:val="000000"/>
        </w:rPr>
        <w:t xml:space="preserve">W </w:t>
      </w:r>
      <w:r>
        <w:rPr>
          <w:rFonts w:ascii="Calibri" w:hAnsi="Calibri"/>
          <w:color w:val="000000"/>
        </w:rPr>
        <w:t>kierunku zatrudnienia</w:t>
      </w:r>
      <w:r w:rsidRPr="00DA303F">
        <w:rPr>
          <w:rFonts w:ascii="Calibri" w:hAnsi="Calibri"/>
          <w:color w:val="000000"/>
        </w:rPr>
        <w:t>”</w:t>
      </w:r>
    </w:p>
    <w:p w:rsidR="00DA303F" w:rsidRPr="00DA303F" w:rsidRDefault="00DA303F" w:rsidP="00DA303F">
      <w:pPr>
        <w:jc w:val="both"/>
        <w:rPr>
          <w:rFonts w:ascii="Calibri" w:hAnsi="Calibri"/>
          <w:color w:val="000000"/>
        </w:rPr>
      </w:pPr>
      <w:r w:rsidRPr="00DA303F">
        <w:rPr>
          <w:rFonts w:ascii="Calibri" w:hAnsi="Calibri"/>
          <w:color w:val="000000"/>
        </w:rPr>
        <w:t>zamieszkały/a w ………………………………………</w:t>
      </w:r>
      <w:r w:rsidR="00E672E8">
        <w:rPr>
          <w:rFonts w:ascii="Calibri" w:hAnsi="Calibri"/>
          <w:color w:val="000000"/>
        </w:rPr>
        <w:t>……………………………………………………………………………</w:t>
      </w:r>
    </w:p>
    <w:p w:rsidR="00DA303F" w:rsidRPr="00DA303F" w:rsidRDefault="00DA303F" w:rsidP="00DA303F">
      <w:pPr>
        <w:jc w:val="center"/>
        <w:rPr>
          <w:rFonts w:ascii="Calibri" w:hAnsi="Calibri"/>
          <w:color w:val="000000"/>
          <w:sz w:val="18"/>
          <w:szCs w:val="18"/>
        </w:rPr>
      </w:pPr>
      <w:r w:rsidRPr="00DA303F">
        <w:rPr>
          <w:rFonts w:ascii="Calibri" w:hAnsi="Calibri"/>
          <w:color w:val="000000"/>
          <w:sz w:val="18"/>
          <w:szCs w:val="18"/>
        </w:rPr>
        <w:t>adres zamieszkania</w:t>
      </w:r>
    </w:p>
    <w:p w:rsidR="00DA303F" w:rsidRPr="00DA303F" w:rsidRDefault="00DA303F" w:rsidP="00DA303F">
      <w:pPr>
        <w:jc w:val="both"/>
        <w:rPr>
          <w:rFonts w:ascii="Calibri" w:hAnsi="Calibri"/>
          <w:color w:val="000000"/>
        </w:rPr>
      </w:pPr>
    </w:p>
    <w:p w:rsidR="00DA303F" w:rsidRPr="00DA303F" w:rsidRDefault="00DA303F" w:rsidP="00DA303F">
      <w:pPr>
        <w:jc w:val="both"/>
        <w:rPr>
          <w:rFonts w:ascii="Calibri" w:hAnsi="Calibri"/>
          <w:color w:val="000000"/>
        </w:rPr>
      </w:pPr>
      <w:r w:rsidRPr="00DA303F">
        <w:rPr>
          <w:rFonts w:ascii="Calibri" w:hAnsi="Calibri"/>
          <w:color w:val="000000"/>
        </w:rPr>
        <w:t>oświadczam, że na ww. wsparcie dojeżdżałem/</w:t>
      </w:r>
      <w:proofErr w:type="spellStart"/>
      <w:r w:rsidRPr="00DA303F">
        <w:rPr>
          <w:rFonts w:ascii="Calibri" w:hAnsi="Calibri"/>
          <w:color w:val="000000"/>
        </w:rPr>
        <w:t>am</w:t>
      </w:r>
      <w:proofErr w:type="spellEnd"/>
      <w:r w:rsidRPr="00DA303F">
        <w:rPr>
          <w:rFonts w:ascii="Calibri" w:hAnsi="Calibri"/>
          <w:color w:val="000000"/>
        </w:rPr>
        <w:t xml:space="preserve"> z ww. miejsca zamieszkania na miejsce realizacji wsparcia tj. </w:t>
      </w:r>
      <w:r w:rsidR="004B629E">
        <w:rPr>
          <w:rFonts w:ascii="Calibri" w:hAnsi="Calibri"/>
          <w:color w:val="000000"/>
        </w:rPr>
        <w:t>…………………………………………………….</w:t>
      </w:r>
      <w:r w:rsidRPr="00DA303F">
        <w:rPr>
          <w:rFonts w:ascii="Calibri" w:hAnsi="Calibri"/>
          <w:color w:val="000000"/>
        </w:rPr>
        <w:t>:</w:t>
      </w:r>
    </w:p>
    <w:p w:rsidR="00DA303F" w:rsidRPr="00DA303F" w:rsidRDefault="00DA303F" w:rsidP="00DA303F">
      <w:pPr>
        <w:jc w:val="both"/>
        <w:rPr>
          <w:rFonts w:ascii="Calibri" w:hAnsi="Calibri"/>
          <w:color w:val="000000"/>
        </w:rPr>
      </w:pPr>
    </w:p>
    <w:tbl>
      <w:tblPr>
        <w:tblpPr w:leftFromText="141" w:rightFromText="141" w:vertAnchor="text" w:horzAnchor="margin" w:tblpY="1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"/>
      </w:tblGrid>
      <w:tr w:rsidR="00DA303F" w:rsidRPr="00DA303F" w:rsidTr="00C83315">
        <w:trPr>
          <w:trHeight w:val="270"/>
        </w:trPr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03F" w:rsidRPr="00DA303F" w:rsidRDefault="00DA303F" w:rsidP="00DA303F">
            <w:pPr>
              <w:jc w:val="both"/>
              <w:rPr>
                <w:rFonts w:ascii="Calibri" w:hAnsi="Calibri"/>
                <w:color w:val="000000"/>
              </w:rPr>
            </w:pPr>
          </w:p>
        </w:tc>
      </w:tr>
    </w:tbl>
    <w:p w:rsidR="00DA303F" w:rsidRPr="00DA303F" w:rsidRDefault="00DA303F" w:rsidP="00DA303F">
      <w:pPr>
        <w:jc w:val="both"/>
        <w:rPr>
          <w:rFonts w:ascii="Calibri" w:hAnsi="Calibri"/>
          <w:color w:val="000000"/>
        </w:rPr>
      </w:pPr>
      <w:r w:rsidRPr="00DA303F">
        <w:rPr>
          <w:rFonts w:ascii="Calibri" w:hAnsi="Calibri"/>
          <w:color w:val="000000"/>
        </w:rPr>
        <w:t>środkami komunikacji publicznej *</w:t>
      </w:r>
    </w:p>
    <w:p w:rsidR="00DA303F" w:rsidRPr="00DA303F" w:rsidRDefault="00DA303F" w:rsidP="00DA303F">
      <w:pPr>
        <w:jc w:val="both"/>
        <w:rPr>
          <w:rFonts w:ascii="Calibri" w:hAnsi="Calibri"/>
          <w:color w:val="000000"/>
        </w:rPr>
      </w:pPr>
    </w:p>
    <w:p w:rsidR="00DA303F" w:rsidRPr="00DA303F" w:rsidRDefault="00DA303F" w:rsidP="00DA303F">
      <w:pPr>
        <w:tabs>
          <w:tab w:val="center" w:pos="4536"/>
          <w:tab w:val="right" w:pos="9072"/>
        </w:tabs>
        <w:rPr>
          <w:rFonts w:ascii="Calibri" w:hAnsi="Calibri"/>
          <w:color w:val="000000"/>
        </w:rPr>
      </w:pPr>
      <w:r w:rsidRPr="00DA303F">
        <w:rPr>
          <w:rFonts w:ascii="Calibri" w:hAnsi="Calibri"/>
          <w:color w:val="000000"/>
        </w:rPr>
        <w:t xml:space="preserve">Koszt dojazdu publicznym środkiem transportu w jednym dniu na wskazanej powyżej trasie wynosi w jedną stronę  …………. PLN, w obydwie …………… PLN. </w:t>
      </w:r>
    </w:p>
    <w:p w:rsidR="00DA303F" w:rsidRPr="00DA303F" w:rsidRDefault="00DA303F" w:rsidP="00DA303F">
      <w:pPr>
        <w:jc w:val="both"/>
        <w:rPr>
          <w:rFonts w:ascii="Calibri" w:hAnsi="Calibri"/>
          <w:color w:val="000000"/>
        </w:rPr>
      </w:pPr>
    </w:p>
    <w:p w:rsidR="00DA303F" w:rsidRPr="00DA303F" w:rsidRDefault="00DA303F" w:rsidP="00DA303F">
      <w:pPr>
        <w:jc w:val="both"/>
        <w:rPr>
          <w:rFonts w:ascii="Calibri" w:hAnsi="Calibri"/>
          <w:color w:val="000000"/>
          <w:sz w:val="4"/>
          <w:szCs w:val="4"/>
        </w:rPr>
      </w:pPr>
    </w:p>
    <w:p w:rsidR="00DA303F" w:rsidRPr="00DA303F" w:rsidRDefault="00DA303F" w:rsidP="00DA303F">
      <w:pPr>
        <w:jc w:val="both"/>
        <w:rPr>
          <w:rFonts w:ascii="Calibri" w:hAnsi="Calibri"/>
          <w:color w:val="000000"/>
          <w:sz w:val="4"/>
          <w:szCs w:val="4"/>
        </w:rPr>
      </w:pPr>
    </w:p>
    <w:tbl>
      <w:tblPr>
        <w:tblpPr w:leftFromText="141" w:rightFromText="141" w:vertAnchor="text" w:horzAnchor="margin" w:tblpY="1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"/>
      </w:tblGrid>
      <w:tr w:rsidR="00DA303F" w:rsidRPr="00DA303F" w:rsidTr="00C83315">
        <w:trPr>
          <w:trHeight w:val="270"/>
        </w:trPr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03F" w:rsidRPr="00DA303F" w:rsidRDefault="00DA303F" w:rsidP="00DA303F">
            <w:pPr>
              <w:jc w:val="both"/>
              <w:rPr>
                <w:rFonts w:ascii="Calibri" w:hAnsi="Calibri"/>
                <w:color w:val="000000"/>
              </w:rPr>
            </w:pPr>
          </w:p>
        </w:tc>
      </w:tr>
    </w:tbl>
    <w:p w:rsidR="00DA303F" w:rsidRPr="00DA303F" w:rsidRDefault="00DA303F" w:rsidP="00DA303F">
      <w:pPr>
        <w:tabs>
          <w:tab w:val="left" w:pos="284"/>
          <w:tab w:val="left" w:pos="567"/>
        </w:tabs>
        <w:jc w:val="both"/>
        <w:rPr>
          <w:rFonts w:ascii="Calibri" w:hAnsi="Calibri"/>
          <w:color w:val="000000"/>
        </w:rPr>
      </w:pPr>
      <w:r w:rsidRPr="00DA303F">
        <w:rPr>
          <w:rFonts w:ascii="Calibri" w:hAnsi="Calibri"/>
          <w:color w:val="000000"/>
        </w:rPr>
        <w:t>prywatnym środkiem transportu *</w:t>
      </w:r>
    </w:p>
    <w:p w:rsidR="00DA303F" w:rsidRPr="00DA303F" w:rsidRDefault="00DA303F" w:rsidP="00DA303F">
      <w:pPr>
        <w:jc w:val="both"/>
        <w:rPr>
          <w:rFonts w:ascii="Calibri" w:hAnsi="Calibri"/>
          <w:color w:val="000000"/>
          <w:sz w:val="16"/>
        </w:rPr>
      </w:pPr>
    </w:p>
    <w:p w:rsidR="00DA303F" w:rsidRPr="00DA303F" w:rsidRDefault="00DA303F" w:rsidP="00DA303F">
      <w:pPr>
        <w:jc w:val="both"/>
        <w:rPr>
          <w:rFonts w:ascii="Calibri" w:hAnsi="Calibri"/>
          <w:color w:val="000000"/>
        </w:rPr>
      </w:pPr>
      <w:r w:rsidRPr="00DA303F">
        <w:rPr>
          <w:rFonts w:ascii="Calibri" w:hAnsi="Calibri"/>
          <w:color w:val="000000"/>
        </w:rPr>
        <w:t>W związku z brakiem możliwości dojazdu z miejsca zamieszkania do miejsca odbywania wsparcia środkiem transportu obsługiwanym przez przewoźnika wykonującego usługi w zakresie komunikacji publicznej dojeżdżałem/</w:t>
      </w:r>
      <w:proofErr w:type="spellStart"/>
      <w:r w:rsidRPr="00DA303F">
        <w:rPr>
          <w:rFonts w:ascii="Calibri" w:hAnsi="Calibri"/>
          <w:color w:val="000000"/>
        </w:rPr>
        <w:t>am</w:t>
      </w:r>
      <w:proofErr w:type="spellEnd"/>
      <w:r w:rsidRPr="00DA303F">
        <w:rPr>
          <w:rFonts w:ascii="Calibri" w:hAnsi="Calibri"/>
          <w:color w:val="000000"/>
        </w:rPr>
        <w:t xml:space="preserve"> własnym/użyczonym środkiem tra</w:t>
      </w:r>
      <w:r w:rsidR="007471EF">
        <w:rPr>
          <w:rFonts w:ascii="Calibri" w:hAnsi="Calibri"/>
          <w:color w:val="000000"/>
        </w:rPr>
        <w:t xml:space="preserve">nsportu tj. samochodem osobowym o numerze rejestracyjnym: </w:t>
      </w:r>
      <w:r w:rsidRPr="00DA303F">
        <w:rPr>
          <w:rFonts w:ascii="Calibri" w:hAnsi="Calibri"/>
          <w:color w:val="000000"/>
        </w:rPr>
        <w:t>…………………………..</w:t>
      </w:r>
    </w:p>
    <w:p w:rsidR="00DA303F" w:rsidRPr="00DA303F" w:rsidRDefault="00DA303F" w:rsidP="00DA303F">
      <w:pPr>
        <w:jc w:val="both"/>
        <w:rPr>
          <w:rFonts w:ascii="Calibri" w:hAnsi="Calibri"/>
          <w:color w:val="000000"/>
        </w:rPr>
      </w:pPr>
      <w:r w:rsidRPr="00DA303F">
        <w:rPr>
          <w:rFonts w:ascii="Calibri" w:hAnsi="Calibri"/>
          <w:color w:val="000000"/>
        </w:rPr>
        <w:t xml:space="preserve">Koszt dojazdu w jednym dniu na w/w trasie na podstawie cennika biletów jednorazowych PKS Rzeszów z dnia </w:t>
      </w:r>
      <w:r>
        <w:rPr>
          <w:rFonts w:ascii="Calibri" w:hAnsi="Calibri"/>
          <w:color w:val="000000"/>
        </w:rPr>
        <w:t>12</w:t>
      </w:r>
      <w:r w:rsidRPr="00DA303F">
        <w:rPr>
          <w:rFonts w:ascii="Calibri" w:hAnsi="Calibri"/>
          <w:color w:val="000000"/>
        </w:rPr>
        <w:t>.01.2015 r. wynosi w jedną stronę ........... PLN, w obydwie .......... PLN.</w:t>
      </w:r>
    </w:p>
    <w:p w:rsidR="00DA303F" w:rsidRPr="00DA303F" w:rsidRDefault="00DA303F" w:rsidP="00DA303F">
      <w:pPr>
        <w:ind w:left="708"/>
        <w:jc w:val="center"/>
        <w:rPr>
          <w:rFonts w:ascii="Calibri" w:hAnsi="Calibri"/>
          <w:color w:val="000000"/>
          <w:sz w:val="8"/>
          <w:szCs w:val="16"/>
        </w:rPr>
      </w:pPr>
    </w:p>
    <w:p w:rsidR="00DA303F" w:rsidRPr="00DA303F" w:rsidRDefault="00DA303F" w:rsidP="00DA303F">
      <w:pPr>
        <w:jc w:val="both"/>
        <w:rPr>
          <w:rFonts w:ascii="Calibri" w:hAnsi="Calibri"/>
          <w:color w:val="000000"/>
        </w:rPr>
      </w:pPr>
    </w:p>
    <w:p w:rsidR="00DA303F" w:rsidRPr="00DA303F" w:rsidRDefault="00DA303F" w:rsidP="00DA303F">
      <w:pPr>
        <w:jc w:val="both"/>
        <w:rPr>
          <w:rFonts w:ascii="Calibri" w:hAnsi="Calibri"/>
          <w:color w:val="000000"/>
        </w:rPr>
      </w:pPr>
      <w:r w:rsidRPr="00DA303F">
        <w:rPr>
          <w:rFonts w:ascii="Calibri" w:hAnsi="Calibri"/>
          <w:color w:val="000000"/>
        </w:rPr>
        <w:t>Proszę o zwrot kosztów dojazdu na konto:</w:t>
      </w:r>
    </w:p>
    <w:p w:rsidR="00DA303F" w:rsidRPr="00DA303F" w:rsidRDefault="00DA303F" w:rsidP="00DA303F">
      <w:pPr>
        <w:jc w:val="both"/>
        <w:rPr>
          <w:rFonts w:ascii="Calibri" w:hAnsi="Calibri"/>
          <w:color w:val="000000"/>
        </w:rPr>
      </w:pPr>
    </w:p>
    <w:p w:rsidR="00DA303F" w:rsidRPr="00DA303F" w:rsidRDefault="00DA303F" w:rsidP="00DA303F">
      <w:pPr>
        <w:jc w:val="both"/>
        <w:rPr>
          <w:rFonts w:ascii="Calibri" w:hAnsi="Calibri"/>
          <w:color w:val="000000"/>
        </w:rPr>
      </w:pPr>
    </w:p>
    <w:tbl>
      <w:tblPr>
        <w:tblpPr w:leftFromText="141" w:rightFromText="141" w:vertAnchor="text" w:horzAnchor="margin" w:tblpXSpec="center" w:tblpY="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</w:tblGrid>
      <w:tr w:rsidR="00DA303F" w:rsidRPr="00DA303F" w:rsidTr="00C83315">
        <w:trPr>
          <w:trHeight w:val="323"/>
        </w:trPr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03F" w:rsidRPr="00DA303F" w:rsidRDefault="00DA303F" w:rsidP="00DA30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03F" w:rsidRPr="00DA303F" w:rsidRDefault="00DA303F" w:rsidP="00DA30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303F" w:rsidRPr="00DA303F" w:rsidRDefault="00DA303F" w:rsidP="00DA30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03F" w:rsidRPr="00DA303F" w:rsidRDefault="00DA303F" w:rsidP="00DA30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03F" w:rsidRPr="00DA303F" w:rsidRDefault="00DA303F" w:rsidP="00DA30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03F" w:rsidRPr="00DA303F" w:rsidRDefault="00DA303F" w:rsidP="00DA30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03F" w:rsidRPr="00DA303F" w:rsidRDefault="00DA303F" w:rsidP="00DA30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303F" w:rsidRPr="00DA303F" w:rsidRDefault="00DA303F" w:rsidP="00DA30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03F" w:rsidRPr="00DA303F" w:rsidRDefault="00DA303F" w:rsidP="00DA30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03F" w:rsidRPr="00DA303F" w:rsidRDefault="00DA303F" w:rsidP="00DA30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03F" w:rsidRPr="00DA303F" w:rsidRDefault="00DA303F" w:rsidP="00DA30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03F" w:rsidRPr="00DA303F" w:rsidRDefault="00DA303F" w:rsidP="00DA30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303F" w:rsidRPr="00DA303F" w:rsidRDefault="00DA303F" w:rsidP="00DA30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03F" w:rsidRPr="00DA303F" w:rsidRDefault="00DA303F" w:rsidP="00DA30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03F" w:rsidRPr="00DA303F" w:rsidRDefault="00DA303F" w:rsidP="00DA30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03F" w:rsidRPr="00DA303F" w:rsidRDefault="00DA303F" w:rsidP="00DA30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03F" w:rsidRPr="00DA303F" w:rsidRDefault="00DA303F" w:rsidP="00DA30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303F" w:rsidRPr="00DA303F" w:rsidRDefault="00DA303F" w:rsidP="00DA30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03F" w:rsidRPr="00DA303F" w:rsidRDefault="00DA303F" w:rsidP="00DA30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03F" w:rsidRPr="00DA303F" w:rsidRDefault="00DA303F" w:rsidP="00DA30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03F" w:rsidRPr="00DA303F" w:rsidRDefault="00DA303F" w:rsidP="00DA30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03F" w:rsidRPr="00DA303F" w:rsidRDefault="00DA303F" w:rsidP="00DA30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303F" w:rsidRPr="00DA303F" w:rsidRDefault="00DA303F" w:rsidP="00DA30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03F" w:rsidRPr="00DA303F" w:rsidRDefault="00DA303F" w:rsidP="00DA30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03F" w:rsidRPr="00DA303F" w:rsidRDefault="00DA303F" w:rsidP="00DA30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03F" w:rsidRPr="00DA303F" w:rsidRDefault="00DA303F" w:rsidP="00DA30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03F" w:rsidRPr="00DA303F" w:rsidRDefault="00DA303F" w:rsidP="00DA30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303F" w:rsidRPr="00DA303F" w:rsidRDefault="00DA303F" w:rsidP="00DA30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03F" w:rsidRPr="00DA303F" w:rsidRDefault="00DA303F" w:rsidP="00DA30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03F" w:rsidRPr="00DA303F" w:rsidRDefault="00DA303F" w:rsidP="00DA30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03F" w:rsidRPr="00DA303F" w:rsidRDefault="00DA303F" w:rsidP="00DA30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03F" w:rsidRPr="00DA303F" w:rsidRDefault="00DA303F" w:rsidP="00DA303F">
            <w:pPr>
              <w:rPr>
                <w:rFonts w:ascii="Calibri" w:hAnsi="Calibri"/>
                <w:color w:val="000000"/>
              </w:rPr>
            </w:pPr>
          </w:p>
        </w:tc>
      </w:tr>
    </w:tbl>
    <w:p w:rsidR="00DA303F" w:rsidRPr="00DA303F" w:rsidRDefault="00DA303F" w:rsidP="00DA303F">
      <w:pPr>
        <w:jc w:val="center"/>
        <w:rPr>
          <w:rFonts w:ascii="Calibri" w:hAnsi="Calibri"/>
          <w:color w:val="000000"/>
          <w:sz w:val="8"/>
          <w:szCs w:val="8"/>
        </w:rPr>
      </w:pPr>
    </w:p>
    <w:p w:rsidR="00DA303F" w:rsidRPr="00DA303F" w:rsidRDefault="00DA303F" w:rsidP="00DA303F">
      <w:pPr>
        <w:jc w:val="center"/>
        <w:rPr>
          <w:rFonts w:ascii="Calibri" w:hAnsi="Calibri"/>
          <w:color w:val="000000"/>
          <w:sz w:val="18"/>
          <w:szCs w:val="18"/>
        </w:rPr>
      </w:pPr>
      <w:r w:rsidRPr="00DA303F">
        <w:rPr>
          <w:rFonts w:ascii="Calibri" w:hAnsi="Calibri"/>
          <w:color w:val="000000"/>
          <w:sz w:val="18"/>
          <w:szCs w:val="18"/>
        </w:rPr>
        <w:t>numer rachunku bankowego</w:t>
      </w:r>
    </w:p>
    <w:p w:rsidR="00DA303F" w:rsidRPr="00DA303F" w:rsidRDefault="00DA303F" w:rsidP="00DA303F">
      <w:pPr>
        <w:rPr>
          <w:rFonts w:ascii="Calibri" w:hAnsi="Calibri"/>
          <w:color w:val="000000"/>
        </w:rPr>
      </w:pPr>
    </w:p>
    <w:p w:rsidR="00DA303F" w:rsidRPr="00DA303F" w:rsidRDefault="00DA303F" w:rsidP="00DA303F">
      <w:pPr>
        <w:jc w:val="both"/>
        <w:rPr>
          <w:rFonts w:ascii="Calibri" w:hAnsi="Calibri"/>
          <w:color w:val="000000"/>
        </w:rPr>
      </w:pPr>
    </w:p>
    <w:p w:rsidR="00DA303F" w:rsidRPr="00DA303F" w:rsidRDefault="00DA303F" w:rsidP="00DA303F">
      <w:pPr>
        <w:jc w:val="both"/>
        <w:rPr>
          <w:rFonts w:ascii="Calibri" w:hAnsi="Calibri"/>
          <w:color w:val="000000"/>
        </w:rPr>
      </w:pPr>
    </w:p>
    <w:p w:rsidR="00DA303F" w:rsidRPr="00DA303F" w:rsidRDefault="00DA303F" w:rsidP="00DA303F">
      <w:pPr>
        <w:jc w:val="both"/>
        <w:rPr>
          <w:rFonts w:ascii="Calibri" w:hAnsi="Calibri"/>
          <w:color w:val="000000"/>
        </w:rPr>
      </w:pPr>
    </w:p>
    <w:p w:rsidR="00DA303F" w:rsidRPr="00DA303F" w:rsidRDefault="00DA303F" w:rsidP="00DA303F">
      <w:pPr>
        <w:rPr>
          <w:rFonts w:ascii="Calibri" w:hAnsi="Calibri"/>
          <w:color w:val="000000"/>
        </w:rPr>
      </w:pPr>
      <w:bookmarkStart w:id="0" w:name="_GoBack"/>
      <w:bookmarkEnd w:id="0"/>
      <w:r w:rsidRPr="00DA303F">
        <w:rPr>
          <w:rFonts w:ascii="Calibri" w:hAnsi="Calibri"/>
          <w:color w:val="000000"/>
        </w:rPr>
        <w:t>………………………………..</w:t>
      </w:r>
      <w:r w:rsidRPr="00DA303F">
        <w:rPr>
          <w:rFonts w:ascii="Calibri" w:hAnsi="Calibri"/>
          <w:color w:val="000000"/>
        </w:rPr>
        <w:tab/>
      </w:r>
      <w:r w:rsidRPr="00DA303F">
        <w:rPr>
          <w:rFonts w:ascii="Calibri" w:hAnsi="Calibri"/>
          <w:color w:val="000000"/>
        </w:rPr>
        <w:tab/>
      </w:r>
      <w:r w:rsidRPr="00DA303F">
        <w:rPr>
          <w:rFonts w:ascii="Calibri" w:hAnsi="Calibri"/>
          <w:color w:val="000000"/>
        </w:rPr>
        <w:tab/>
        <w:t>…………………………………………………………………</w:t>
      </w:r>
    </w:p>
    <w:p w:rsidR="00DA303F" w:rsidRPr="00DA303F" w:rsidRDefault="00DA303F" w:rsidP="00DA303F">
      <w:pPr>
        <w:ind w:firstLine="708"/>
        <w:rPr>
          <w:rFonts w:ascii="Calibri" w:hAnsi="Calibri"/>
          <w:color w:val="000000"/>
          <w:sz w:val="18"/>
          <w:szCs w:val="18"/>
        </w:rPr>
      </w:pPr>
      <w:r w:rsidRPr="00DA303F">
        <w:rPr>
          <w:rFonts w:ascii="Calibri" w:hAnsi="Calibri"/>
          <w:color w:val="000000"/>
          <w:sz w:val="18"/>
          <w:szCs w:val="18"/>
        </w:rPr>
        <w:t xml:space="preserve">data </w:t>
      </w:r>
      <w:r w:rsidRPr="00DA303F">
        <w:rPr>
          <w:rFonts w:ascii="Calibri" w:hAnsi="Calibri"/>
          <w:color w:val="000000"/>
          <w:sz w:val="18"/>
          <w:szCs w:val="18"/>
        </w:rPr>
        <w:tab/>
      </w:r>
      <w:r w:rsidRPr="00DA303F">
        <w:rPr>
          <w:rFonts w:ascii="Calibri" w:hAnsi="Calibri"/>
          <w:color w:val="000000"/>
          <w:sz w:val="18"/>
          <w:szCs w:val="18"/>
        </w:rPr>
        <w:tab/>
      </w:r>
      <w:r w:rsidRPr="00DA303F">
        <w:rPr>
          <w:rFonts w:ascii="Calibri" w:hAnsi="Calibri"/>
          <w:color w:val="000000"/>
          <w:sz w:val="18"/>
          <w:szCs w:val="18"/>
        </w:rPr>
        <w:tab/>
      </w:r>
      <w:r w:rsidRPr="00DA303F">
        <w:rPr>
          <w:rFonts w:ascii="Calibri" w:hAnsi="Calibri"/>
          <w:color w:val="000000"/>
          <w:sz w:val="18"/>
          <w:szCs w:val="18"/>
        </w:rPr>
        <w:tab/>
      </w:r>
      <w:r w:rsidRPr="00DA303F">
        <w:rPr>
          <w:rFonts w:ascii="Calibri" w:hAnsi="Calibri"/>
          <w:color w:val="000000"/>
          <w:sz w:val="18"/>
          <w:szCs w:val="18"/>
        </w:rPr>
        <w:tab/>
      </w:r>
      <w:r w:rsidRPr="00DA303F">
        <w:rPr>
          <w:rFonts w:ascii="Calibri" w:hAnsi="Calibri"/>
          <w:color w:val="000000"/>
          <w:sz w:val="18"/>
          <w:szCs w:val="18"/>
        </w:rPr>
        <w:tab/>
        <w:t xml:space="preserve">podpis Uczestnika projektu </w:t>
      </w:r>
    </w:p>
    <w:p w:rsidR="00DA303F" w:rsidRPr="00DA303F" w:rsidRDefault="00DA303F" w:rsidP="00DA303F">
      <w:pPr>
        <w:jc w:val="both"/>
        <w:rPr>
          <w:rFonts w:ascii="Calibri" w:hAnsi="Calibri"/>
          <w:color w:val="000000"/>
          <w:sz w:val="18"/>
          <w:szCs w:val="18"/>
        </w:rPr>
      </w:pPr>
    </w:p>
    <w:p w:rsidR="00DA303F" w:rsidRPr="00DA303F" w:rsidRDefault="00DA303F" w:rsidP="00DA303F">
      <w:pPr>
        <w:jc w:val="both"/>
        <w:rPr>
          <w:rFonts w:ascii="Calibri" w:hAnsi="Calibri"/>
          <w:color w:val="000000"/>
          <w:sz w:val="18"/>
          <w:szCs w:val="18"/>
        </w:rPr>
      </w:pPr>
      <w:r w:rsidRPr="00DA303F">
        <w:rPr>
          <w:rFonts w:ascii="Calibri" w:hAnsi="Calibri"/>
          <w:color w:val="000000"/>
          <w:sz w:val="18"/>
          <w:szCs w:val="18"/>
        </w:rPr>
        <w:t xml:space="preserve">* zaznaczyć właściwe </w:t>
      </w:r>
    </w:p>
    <w:p w:rsidR="00C701B0" w:rsidRPr="00DA303F" w:rsidRDefault="00C701B0" w:rsidP="00DA303F"/>
    <w:sectPr w:rsidR="00C701B0" w:rsidRPr="00DA303F" w:rsidSect="003D6E7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105" w:right="1417" w:bottom="851" w:left="1417" w:header="426" w:footer="1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4A1" w:rsidRDefault="008A54A1" w:rsidP="00C84405">
      <w:r>
        <w:separator/>
      </w:r>
    </w:p>
  </w:endnote>
  <w:endnote w:type="continuationSeparator" w:id="0">
    <w:p w:rsidR="008A54A1" w:rsidRDefault="008A54A1" w:rsidP="00C84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2E5" w:rsidRDefault="008802E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1E8" w:rsidRPr="00B30897" w:rsidRDefault="00657209" w:rsidP="00B30897">
    <w:pPr>
      <w:widowControl w:val="0"/>
      <w:ind w:firstLine="708"/>
      <w:rPr>
        <w:rFonts w:ascii="Calibri" w:hAnsi="Calibri" w:cs="Calibri"/>
        <w:b/>
        <w:i/>
      </w:rPr>
    </w:pPr>
    <w:r w:rsidRPr="00E668E8">
      <w:rPr>
        <w:rFonts w:ascii="Calibri" w:hAnsi="Calibri" w:cs="Calibri"/>
        <w:b/>
        <w:i/>
        <w:noProof/>
      </w:rPr>
      <w:drawing>
        <wp:anchor distT="0" distB="0" distL="114300" distR="114300" simplePos="0" relativeHeight="251659264" behindDoc="0" locked="0" layoutInCell="1" allowOverlap="0" wp14:anchorId="47CE4605" wp14:editId="4F60F97E">
          <wp:simplePos x="0" y="0"/>
          <wp:positionH relativeFrom="column">
            <wp:posOffset>-398780</wp:posOffset>
          </wp:positionH>
          <wp:positionV relativeFrom="paragraph">
            <wp:posOffset>-55137</wp:posOffset>
          </wp:positionV>
          <wp:extent cx="659765" cy="353695"/>
          <wp:effectExtent l="0" t="0" r="6985" b="825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0897" w:rsidRPr="00A8080A">
      <w:rPr>
        <w:rFonts w:asciiTheme="minorHAnsi" w:hAnsiTheme="minorHAnsi"/>
        <w:color w:val="141823"/>
      </w:rPr>
      <w:t>„W kierunku zatrudnienia”</w:t>
    </w:r>
    <w:r w:rsidR="00B30897" w:rsidRPr="00B30897">
      <w:rPr>
        <w:rFonts w:asciiTheme="minorHAnsi" w:hAnsiTheme="minorHAnsi"/>
        <w:color w:val="141823"/>
      </w:rPr>
      <w:t xml:space="preserve"> </w:t>
    </w:r>
    <w:r w:rsidR="008802E5">
      <w:rPr>
        <w:rFonts w:asciiTheme="minorHAnsi" w:hAnsiTheme="minorHAnsi"/>
        <w:color w:val="141823"/>
      </w:rPr>
      <w:t>POWR.01.02.01-18-0021/17</w:t>
    </w:r>
    <w:r w:rsidR="008945DA">
      <w:rPr>
        <w:rFonts w:asciiTheme="minorHAnsi" w:hAnsiTheme="minorHAnsi"/>
        <w:color w:val="141823"/>
      </w:rPr>
      <w:tab/>
    </w:r>
    <w:r w:rsidR="008945DA">
      <w:rPr>
        <w:rFonts w:asciiTheme="minorHAnsi" w:hAnsiTheme="minorHAnsi"/>
        <w:color w:val="141823"/>
      </w:rPr>
      <w:tab/>
    </w:r>
    <w:r w:rsidR="008945DA">
      <w:rPr>
        <w:rFonts w:asciiTheme="minorHAnsi" w:hAnsiTheme="minorHAnsi"/>
        <w:color w:val="141823"/>
      </w:rPr>
      <w:tab/>
    </w:r>
  </w:p>
  <w:p w:rsidR="005A51E8" w:rsidRPr="009A4D60" w:rsidRDefault="005A51E8" w:rsidP="005A51E8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2E5" w:rsidRDefault="008802E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4A1" w:rsidRDefault="008A54A1" w:rsidP="00C84405">
      <w:r>
        <w:separator/>
      </w:r>
    </w:p>
  </w:footnote>
  <w:footnote w:type="continuationSeparator" w:id="0">
    <w:p w:rsidR="008A54A1" w:rsidRDefault="008A54A1" w:rsidP="00C844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2E5" w:rsidRDefault="008802E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29E" w:rsidRDefault="000B529E" w:rsidP="000B529E">
    <w:pPr>
      <w:autoSpaceDE w:val="0"/>
      <w:autoSpaceDN w:val="0"/>
      <w:adjustRightInd w:val="0"/>
      <w:jc w:val="center"/>
      <w:rPr>
        <w:rFonts w:asciiTheme="minorHAnsi" w:eastAsia="Arial-BoldMT" w:hAnsiTheme="minorHAnsi" w:cs="Arial-BoldMT"/>
        <w:b/>
        <w:bCs/>
        <w:sz w:val="14"/>
        <w:szCs w:val="14"/>
      </w:rPr>
    </w:pPr>
    <w:r w:rsidRPr="000B529E">
      <w:rPr>
        <w:rFonts w:asciiTheme="minorHAnsi" w:hAnsiTheme="minorHAnsi"/>
        <w:noProof/>
      </w:rPr>
      <mc:AlternateContent>
        <mc:Choice Requires="wpg">
          <w:drawing>
            <wp:anchor distT="0" distB="0" distL="114300" distR="114300" simplePos="0" relativeHeight="251658239" behindDoc="1" locked="0" layoutInCell="1" allowOverlap="1" wp14:anchorId="7FC99A9C" wp14:editId="743D4682">
              <wp:simplePos x="0" y="0"/>
              <wp:positionH relativeFrom="column">
                <wp:posOffset>-26805</wp:posOffset>
              </wp:positionH>
              <wp:positionV relativeFrom="paragraph">
                <wp:posOffset>-88981</wp:posOffset>
              </wp:positionV>
              <wp:extent cx="5763895" cy="869950"/>
              <wp:effectExtent l="1270" t="0" r="0" b="0"/>
              <wp:wrapNone/>
              <wp:docPr id="32" name="Grupa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3895" cy="869950"/>
                        <a:chOff x="1328" y="2080"/>
                        <a:chExt cx="9077" cy="1370"/>
                      </a:xfrm>
                    </wpg:grpSpPr>
                    <pic:pic xmlns:pic="http://schemas.openxmlformats.org/drawingml/2006/picture">
                      <pic:nvPicPr>
                        <pic:cNvPr id="33" name="Picture 2" descr="unia+fundusz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8" y="2080"/>
                          <a:ext cx="9077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3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7" y="2529"/>
                          <a:ext cx="2460" cy="5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29AC4FC" id="Grupa 32" o:spid="_x0000_s1026" style="position:absolute;margin-left:-2.1pt;margin-top:-7pt;width:453.85pt;height:68.5pt;z-index:-251658241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mmDsizNCHgAz&#10;Qh4AFQAAAGRycy9tZWRpYS9pbWFnZTIuanBlZ//Y/+AAEEpGSUYAAQEBASwBLAAA/+4ADkFkb2Jl&#10;AGQAAAAAAP/hEOZFeGlmAABNTQAqAAAACAAEATsAAgAAAAkAAAhKh2kABAAAAAEAAAhUnJ0AAQAA&#10;ABIAABDM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3J6eXNpZWsAAAAFkAMAAgAAABQAABCikAQA&#10;AgAAABQAABC2kpEAAgAAAAMzMQAAkpIAAgAAAAMzMQAA6hwABwAACAwAAAiW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21m&#10;dDEAAAAAAwEg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////////////////&#10;/////////////////////wAAAAD/////////////////////////////////////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////////////////////////////&#10;//////////8AAAD/////////////////////////////////////AAAAAAD/////////////////&#10;/////////////////wAAAAAAAP////////////////////////////////8AAAAAAAAA////////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8AAAAAAP//////////////////////////////////AAAAAAAA////////////////////&#10;/////////////wAAAAAAAAD///////////////////////////////8AAAAAAAAAAP//////////&#10;/////////////////////wAA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P////////////////////////////////////8AAAAA////////////////////////////////&#10;////AAAAAAD//////////////////////////////////wAAAAAAAAD/////////////////////&#10;//////////8AAAAAAAAAAP//////////////////////////////AAAAAAAAAAAA////////////&#10;//////////////////8AAAAAAAAAAAD///////////////////////////////8AAA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8AAAAAAP///////////////////////////////wAAAAAAAAAAAP//////&#10;//////////////////////8AAAAAAAAAAAAA////////////////////////////AA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////////////////////////////////&#10;/////wAAAAD//////////////////////////////////wAAAAAAAAD/////////////////////&#10;/////////wAAAAAAAAAAAP////////////////////////////8AAAAAAAAAAAAA////////////&#10;/////////////////wAAAAAAAAAAAAAA////////////////////////////AAAAAAAAAAAAAAD/&#10;////////////////////////////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D/////////////////////////////////&#10;/wAAAAAAAP///////////////////////////////wAAAAAAAAAA////////////////////////&#10;/////wA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D/////////////////&#10;/////////////wAAAAAAAAAAAP///////////////////////////////wAAAAAAAAAA////////&#10;////////////////////////AAAAAAAAAAD/////////////////////////////////AAAAAAAA&#10;AP////////////////////////////////8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8AAAAA&#10;AAAAAP///////////////////////////wAAAAAAAAAAAAAA////////////////////////////&#10;AAAAAAAAAAAAAAAA//////////////////////////8AAAAAAAAAAAAAAAD/////////////////&#10;//////////8AAAAAAAAAAAAAAP///////////////////////////wAAAAAAAAAAAAAAAP//////&#10;/////////////////////w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D/////////////////////////AAAA&#10;AAAAAAAAAAAAAP//////////////////////////AAAAAAAAAAAAAAAA////////////////////&#10;//////8AAAAAAAAAAAAAAAAA//////////////////////////8AAAAAAAAAAAAAAAD/////////&#10;/////////////////wAAAAAAAAAAAAAAAP///////////////////////////wAAAAAAAAAAAAD/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//////////////////////////8AAAAA&#10;AAAAAAAAAAD//////////////////////////wAAAAAAAAAAAAAAAAD/////////////////////&#10;/////wAAAAAAAAAAAAAAAP//////////////////////////AAAAAAAAAAAAAAAA////////////&#10;////////////////AAAAAAAAAAAAAAD///////////////////////////8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P//////////////////////////AAAAAAAAAAAAAAAA////////////////////////&#10;//8AAAAAAAAAAAAAAAD//////////////////////////wAAAAAAAAAAAAAAAAD/////////////&#10;/////////////wAAAAAAAAAAAP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/////////////////////////////wAAAAAAAAAAAAAAAAD/////////////////////////&#10;AAAAAAAAAAAAAAAAAP//////////////////////////AAAAAAAAAAAAAAD/////////////////&#10;//////////8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//////////////////////////8A&#10;AAAAAAAAAAAAAAD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///AAAA&#10;AAAAAAAA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21mdDIAAAAABAMQAAABAAAAAAAA&#10;AAAAAAAAAAAAAQAAAAAAAAAAAAAAAAAAAAEAAAEAAQA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/epWaYFevrMAi1&#10;Hpjb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xPpjznpzr6zHqpA6hzevrMi21CqMN6+sxS8NZntjr6zBR0I+aNu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xCIuqdD6+szPJZV&#10;qBLr6zRMpw+tHuvrNL20964P6+szh8RoqXjr6zKj0qelPOvrMk/jq55h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t36+soG3MzSxrr&#10;6yujg/k6VevrLwCRjDB+6+swfpUiL3/r6z7glI0uP+vrW8WQYSyx6+tu44j/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uzr6yk5eIU3DevrLGqGWC3T6+st04rD&#10;LODr6z7miS8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/epWaYFevrMAi1Hpjb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xPpjznpzr6zHqpA6hzevrMi21CqMN6+sxS8NZntjr6zBR0I+aNu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xCIuqdD6+szPJZVqBLr6zRMpw+t&#10;HuvrNL20964P6+szh8RoqXjr6zKj0qelPOvrMk/jq55h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t36+soG3MzSxrr6yujg/k6Vevr&#10;LwCRjDB+6+swfpUiL3/r6z7glI0uP+vrW8WQYSyx6+tu44j/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uzr6yk5eIU3DevrLGqGWC3T6+st04rDLODr6z7miS8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8&#10;P3hwYWNrZXQgZW5kPSd3Jz8+/9sAQwABAQEBAQEBAQEBAQEBAQEBAQEBAQEBAQEBAQEBAQEBAQEB&#10;AQEBAQEBAQEBAQEBAQEBAQEBAQEBAQEBAQEBAQEB/8AAFAgBawbkBEMRAE0RAFkRAEsR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+an/&#10;AMHef/BVr/hfPx20f/gm/wDBjxJ9p+E/7N+uxeI/j9f6RdbrPxn+0E1lNb2PgyeW3d47zS/g5omo&#10;XFpf2wlEf/Cw/EHiDTtUsV1LwNplwhRRX6of8GxP/BAEfs36F4U/4KKftn+CvL/aF8VaSmrfs5/C&#10;LxPp+Ln4G+E9ZsyIfiT4t0u8j3Wnxc8V6ZcsNA0e5iW5+HHhq7aW/SPxtrVxY+Cyiiv7X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Gv/guj/wAFQNE/4JY/sJ+OPi1pF/p0v7QHxJ+1/C39mnw1&#10;diC6e8+JWs6dO83jS90yUSG68M/C/R/tHjDWfPgbTr/Ubbw94Tu7i0uPFdjKSiiv5Xv+DZ7/AIIN&#10;a58cvFeg/wDBVT9v7w/qPiDw7f8AiCX4i/s3fDT4gxT6jqnxa8YXmoyaz/w0X8S7fVxLc6h4Yj1e&#10;WTWPh5p+qiWbx3rpHjzUVPhaz8Pv4zKKK/0N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q3t7&#10;ZaZZXeo6jd2un6fp9rcXt/f3txFaWVlZWkTz3V3d3U7xwW1rbQRyTXFxNIkUMSPJI6opYFFFfxff&#10;DT9jvxF/wcX/APBR/UP+ChX7Sml6tb/8En/2XNe1P4Y/sV/C3XILyxt/2qj4P11l8SfEWTS7lYGH&#10;ws8a+MtNk1zxbrctrbXfi/RtN8IfCVftcXhLxXe6UUUV/aDY2NlpllZ6bptna6fp2n2tvY2FhY28&#10;VpZWNlaRJBa2dnawJHBbWttBHHDb28MaRQxIkcaKiqoKKKt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578WPh34P+Lvw28a/Cv4haVJr3gL4j+H7/wAD+NdBj1XWNFGveE/FMf8AYviLQ59T8P6h&#10;pWs21nrGkXt3pt99g1C0mmsrme3MvlyurFFFdN4Y8MeG/BPhvQfB3g7QNG8KeEvCuj6b4d8M+GPD&#10;mmWWi+H/AA9oGjWcOn6RomiaPp0Ntp+l6VplhbwWWn6fZW8FrZ2sMUFvFHFGqgoorc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XTtXCAAAA2wAAAA8AAABkcnMvZG93bnJldi54bWxEj0GLwjAUhO/C/ofwFrxpuhZEukZRQfRq&#10;V+v1bfNsi81Lt4na/nsjLHgcZuYbZr7sTC3u1LrKsoKvcQSCOLe64kLB8Wc7moFwHlljbZkU9ORg&#10;ufgYzDHR9sEHuqe+EAHCLkEFpfdNIqXLSzLoxrYhDt7FtgZ9kG0hdYuPADe1nETRVBqsOCyU2NCm&#10;pPya3oyCLN7ZbeZ/14e/2em86tabtHe9UsPPbvUNwlPn3+H/9l4riGN4fQk/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107VwgAAANsAAAAPAAAAAAAAAAAAAAAAAJ8C&#10;AABkcnMvZG93bnJldi54bWxQSwUGAAAAAAQABAD3AAAAjgMAAAAA&#10;">
                <v:imagedata r:id="rId3" o:title="unia+fundusze"/>
                <v:path arrowok="t"/>
              </v:shape>
              <v:shape id="Picture 3" o:spid="_x0000_s1028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/Vo/CAAAA2wAAAA8AAABkcnMvZG93bnJldi54bWxEj1uLwjAUhN8F/0M4gm+aemGRahQRhMV9&#10;EG/4emyObbE5KUm27f77zYKwj8PMfMOsNp2pREPOl5YVTMYJCOLM6pJzBdfLfrQA4QOyxsoyKfgh&#10;D5t1v7fCVNuWT9ScQy4ihH2KCooQ6lRKnxVk0I9tTRy9p3UGQ5Qul9phG+GmktMk+ZAGS44LBda0&#10;Kyh7nb+NAje7Pfju5y/6WrTmsG+OvsOjUsNBt12CCNSF//C7/akVzObw9yX+A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v1aPwgAAANsAAAAPAAAAAAAAAAAAAAAAAJ8C&#10;AABkcnMvZG93bnJldi54bWxQSwUGAAAAAAQABAD3AAAAjgMAAAAA&#10;">
                <v:imagedata r:id="rId4" o:title="wup-rzeszow-logo-poziom-mono-cmyk"/>
              </v:shape>
            </v:group>
          </w:pict>
        </mc:Fallback>
      </mc:AlternateContent>
    </w:r>
  </w:p>
  <w:p w:rsidR="000B529E" w:rsidRDefault="000B529E" w:rsidP="000B529E">
    <w:pPr>
      <w:autoSpaceDE w:val="0"/>
      <w:autoSpaceDN w:val="0"/>
      <w:adjustRightInd w:val="0"/>
      <w:jc w:val="center"/>
      <w:rPr>
        <w:rFonts w:asciiTheme="minorHAnsi" w:eastAsia="Arial-BoldMT" w:hAnsiTheme="minorHAnsi" w:cs="Arial-BoldMT"/>
        <w:b/>
        <w:bCs/>
        <w:sz w:val="14"/>
        <w:szCs w:val="14"/>
      </w:rPr>
    </w:pPr>
  </w:p>
  <w:p w:rsidR="000B529E" w:rsidRDefault="000B529E" w:rsidP="000B529E">
    <w:pPr>
      <w:autoSpaceDE w:val="0"/>
      <w:autoSpaceDN w:val="0"/>
      <w:adjustRightInd w:val="0"/>
      <w:jc w:val="center"/>
      <w:rPr>
        <w:rFonts w:asciiTheme="minorHAnsi" w:eastAsia="Arial-BoldMT" w:hAnsiTheme="minorHAnsi" w:cs="Arial-BoldMT"/>
        <w:b/>
        <w:bCs/>
        <w:sz w:val="14"/>
        <w:szCs w:val="14"/>
      </w:rPr>
    </w:pPr>
  </w:p>
  <w:p w:rsidR="000B529E" w:rsidRDefault="000B529E" w:rsidP="000B529E">
    <w:pPr>
      <w:autoSpaceDE w:val="0"/>
      <w:autoSpaceDN w:val="0"/>
      <w:adjustRightInd w:val="0"/>
      <w:jc w:val="center"/>
      <w:rPr>
        <w:rFonts w:asciiTheme="minorHAnsi" w:eastAsia="Arial-BoldMT" w:hAnsiTheme="minorHAnsi" w:cs="Arial-BoldMT"/>
        <w:b/>
        <w:bCs/>
        <w:sz w:val="14"/>
        <w:szCs w:val="14"/>
      </w:rPr>
    </w:pPr>
  </w:p>
  <w:p w:rsidR="000B529E" w:rsidRDefault="000B529E" w:rsidP="000B529E">
    <w:pPr>
      <w:autoSpaceDE w:val="0"/>
      <w:autoSpaceDN w:val="0"/>
      <w:adjustRightInd w:val="0"/>
      <w:jc w:val="center"/>
      <w:rPr>
        <w:rFonts w:asciiTheme="minorHAnsi" w:eastAsia="Arial-BoldMT" w:hAnsiTheme="minorHAnsi" w:cs="Arial-BoldMT"/>
        <w:b/>
        <w:bCs/>
        <w:sz w:val="14"/>
        <w:szCs w:val="14"/>
      </w:rPr>
    </w:pPr>
  </w:p>
  <w:p w:rsidR="000B529E" w:rsidRDefault="00D52C84" w:rsidP="00D52C84">
    <w:pPr>
      <w:tabs>
        <w:tab w:val="left" w:pos="2482"/>
      </w:tabs>
      <w:autoSpaceDE w:val="0"/>
      <w:autoSpaceDN w:val="0"/>
      <w:adjustRightInd w:val="0"/>
      <w:rPr>
        <w:rFonts w:asciiTheme="minorHAnsi" w:eastAsia="Arial-BoldMT" w:hAnsiTheme="minorHAnsi" w:cs="Arial-BoldMT"/>
        <w:b/>
        <w:bCs/>
        <w:sz w:val="14"/>
        <w:szCs w:val="14"/>
      </w:rPr>
    </w:pPr>
    <w:r>
      <w:rPr>
        <w:rFonts w:asciiTheme="minorHAnsi" w:eastAsia="Arial-BoldMT" w:hAnsiTheme="minorHAnsi" w:cs="Arial-BoldMT"/>
        <w:b/>
        <w:bCs/>
        <w:sz w:val="14"/>
        <w:szCs w:val="14"/>
      </w:rPr>
      <w:tab/>
    </w:r>
  </w:p>
  <w:p w:rsidR="000B529E" w:rsidRPr="000B529E" w:rsidRDefault="000B529E" w:rsidP="000B529E">
    <w:pPr>
      <w:autoSpaceDE w:val="0"/>
      <w:autoSpaceDN w:val="0"/>
      <w:adjustRightInd w:val="0"/>
      <w:jc w:val="center"/>
      <w:rPr>
        <w:rFonts w:asciiTheme="minorHAnsi" w:eastAsia="Arial-BoldMT" w:hAnsiTheme="minorHAnsi" w:cs="Arial-BoldMT"/>
        <w:b/>
        <w:bCs/>
        <w:sz w:val="14"/>
        <w:szCs w:val="14"/>
      </w:rPr>
    </w:pPr>
    <w:r w:rsidRPr="000B529E">
      <w:rPr>
        <w:rFonts w:asciiTheme="minorHAnsi" w:eastAsia="Arial-BoldMT" w:hAnsiTheme="minorHAnsi" w:cs="Arial-BoldMT"/>
        <w:b/>
        <w:bCs/>
        <w:sz w:val="14"/>
        <w:szCs w:val="14"/>
      </w:rPr>
      <w:t>Projekt współfinansowany przez Unię Europejską ze środków Europejskiego Funduszu Społecznego</w:t>
    </w:r>
  </w:p>
  <w:p w:rsidR="00711370" w:rsidRPr="000B529E" w:rsidRDefault="000B529E" w:rsidP="000B529E">
    <w:pPr>
      <w:pStyle w:val="Nagwek"/>
      <w:jc w:val="center"/>
      <w:rPr>
        <w:rFonts w:asciiTheme="minorHAnsi" w:hAnsiTheme="minorHAnsi"/>
      </w:rPr>
    </w:pPr>
    <w:r w:rsidRPr="000B529E">
      <w:rPr>
        <w:rFonts w:asciiTheme="minorHAnsi" w:eastAsia="Arial-BoldMT" w:hAnsiTheme="minorHAnsi" w:cs="Arial-BoldMT"/>
        <w:b/>
        <w:bCs/>
        <w:sz w:val="14"/>
        <w:szCs w:val="14"/>
      </w:rPr>
      <w:t>w ramach Programu Operacyjnego Wiedza Edukacja Rozwój na lata 2014-2020.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2E5" w:rsidRDefault="008802E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6.45pt;height:14.15pt;visibility:visible;mso-wrap-style:square" o:bullet="t">
        <v:imagedata r:id="rId1" o:title=""/>
      </v:shape>
    </w:pict>
  </w:numPicBullet>
  <w:abstractNum w:abstractNumId="0">
    <w:nsid w:val="00000004"/>
    <w:multiLevelType w:val="singleLevel"/>
    <w:tmpl w:val="00000004"/>
    <w:name w:val="WW8Num5"/>
    <w:lvl w:ilvl="0">
      <w:start w:val="1"/>
      <w:numFmt w:val="lowerLetter"/>
      <w:lvlText w:val="%1)"/>
      <w:lvlJc w:val="left"/>
      <w:pPr>
        <w:tabs>
          <w:tab w:val="num" w:pos="66"/>
        </w:tabs>
        <w:ind w:left="786" w:hanging="360"/>
      </w:pPr>
      <w:rPr>
        <w:rFonts w:ascii="Arial Narrow" w:hAnsi="Arial Narrow" w:cs="Arial Narrow"/>
        <w:sz w:val="20"/>
        <w:szCs w:val="20"/>
      </w:rPr>
    </w:lvl>
  </w:abstractNum>
  <w:abstractNum w:abstractNumId="1">
    <w:nsid w:val="00000005"/>
    <w:multiLevelType w:val="singleLevel"/>
    <w:tmpl w:val="AC9A3DBA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 Narrow" w:eastAsia="Calibri" w:hAnsi="Arial Narrow" w:cs="Arial Narrow"/>
        <w:color w:val="auto"/>
        <w:sz w:val="20"/>
        <w:szCs w:val="20"/>
      </w:rPr>
    </w:lvl>
  </w:abstractNum>
  <w:abstractNum w:abstractNumId="2">
    <w:nsid w:val="00000007"/>
    <w:multiLevelType w:val="single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0"/>
        <w:szCs w:val="20"/>
      </w:rPr>
    </w:lvl>
  </w:abstractNum>
  <w:abstractNum w:abstractNumId="3">
    <w:nsid w:val="00000008"/>
    <w:multiLevelType w:val="singleLevel"/>
    <w:tmpl w:val="00000008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 Narrow" w:hAnsi="Arial Narrow" w:cs="Arial Narrow"/>
        <w:b w:val="0"/>
        <w:sz w:val="20"/>
        <w:szCs w:val="20"/>
      </w:rPr>
    </w:lvl>
  </w:abstractNum>
  <w:abstractNum w:abstractNumId="4">
    <w:nsid w:val="0000000E"/>
    <w:multiLevelType w:val="singleLevel"/>
    <w:tmpl w:val="0000000E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  <w:color w:val="000000"/>
        <w:sz w:val="20"/>
        <w:szCs w:val="20"/>
      </w:rPr>
    </w:lvl>
  </w:abstractNum>
  <w:abstractNum w:abstractNumId="5">
    <w:nsid w:val="00000010"/>
    <w:multiLevelType w:val="singleLevel"/>
    <w:tmpl w:val="82600612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 Narrow" w:eastAsia="Calibri" w:hAnsi="Arial Narrow" w:cs="Arial Narrow"/>
        <w:b/>
        <w:sz w:val="20"/>
        <w:szCs w:val="20"/>
      </w:rPr>
    </w:lvl>
  </w:abstractNum>
  <w:abstractNum w:abstractNumId="6">
    <w:nsid w:val="00000013"/>
    <w:multiLevelType w:val="singleLevel"/>
    <w:tmpl w:val="00000013"/>
    <w:name w:val="WW8Num2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7">
    <w:nsid w:val="06E0724B"/>
    <w:multiLevelType w:val="hybridMultilevel"/>
    <w:tmpl w:val="8FA8C8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8D4AF5"/>
    <w:multiLevelType w:val="hybridMultilevel"/>
    <w:tmpl w:val="9B1058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BD7D5A"/>
    <w:multiLevelType w:val="hybridMultilevel"/>
    <w:tmpl w:val="3D0AFE54"/>
    <w:lvl w:ilvl="0" w:tplc="A57AA9A6">
      <w:start w:val="1"/>
      <w:numFmt w:val="decimal"/>
      <w:lvlText w:val="%1."/>
      <w:lvlJc w:val="left"/>
      <w:pPr>
        <w:ind w:left="29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0">
    <w:nsid w:val="16BD78A5"/>
    <w:multiLevelType w:val="hybridMultilevel"/>
    <w:tmpl w:val="679A1F82"/>
    <w:lvl w:ilvl="0" w:tplc="24E4AF04">
      <w:start w:val="1"/>
      <w:numFmt w:val="bullet"/>
      <w:lvlText w:val=""/>
      <w:lvlJc w:val="left"/>
      <w:pPr>
        <w:ind w:left="1500" w:hanging="360"/>
      </w:pPr>
      <w:rPr>
        <w:rFonts w:ascii="Wingdings" w:hAnsi="Wingdings" w:hint="default"/>
        <w:b w:val="0"/>
        <w:sz w:val="28"/>
      </w:rPr>
    </w:lvl>
    <w:lvl w:ilvl="1" w:tplc="0415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>
    <w:nsid w:val="18622AE8"/>
    <w:multiLevelType w:val="hybridMultilevel"/>
    <w:tmpl w:val="8FA8C8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102C1"/>
    <w:multiLevelType w:val="hybridMultilevel"/>
    <w:tmpl w:val="8FA8C8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9D3DA8"/>
    <w:multiLevelType w:val="multilevel"/>
    <w:tmpl w:val="B0E4AF9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>
    <w:nsid w:val="2B1635A9"/>
    <w:multiLevelType w:val="hybridMultilevel"/>
    <w:tmpl w:val="ACF48D72"/>
    <w:lvl w:ilvl="0" w:tplc="FA3A0E7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4612BED"/>
    <w:multiLevelType w:val="hybridMultilevel"/>
    <w:tmpl w:val="C7B63D0E"/>
    <w:lvl w:ilvl="0" w:tplc="FA3A0E7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2630BEF"/>
    <w:multiLevelType w:val="hybridMultilevel"/>
    <w:tmpl w:val="E52EAFC8"/>
    <w:lvl w:ilvl="0" w:tplc="19D8D3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34AD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70B9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F630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48AF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26CB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9EE5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08ED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F4F4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43B25720"/>
    <w:multiLevelType w:val="hybridMultilevel"/>
    <w:tmpl w:val="30DCE31E"/>
    <w:lvl w:ilvl="0" w:tplc="29F8748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7E7660"/>
    <w:multiLevelType w:val="hybridMultilevel"/>
    <w:tmpl w:val="1416EAAA"/>
    <w:lvl w:ilvl="0" w:tplc="FA3A0E7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FBC01D9"/>
    <w:multiLevelType w:val="hybridMultilevel"/>
    <w:tmpl w:val="3DA0811A"/>
    <w:lvl w:ilvl="0" w:tplc="FA3A0E7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6FC3170"/>
    <w:multiLevelType w:val="hybridMultilevel"/>
    <w:tmpl w:val="D5220C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9C5929"/>
    <w:multiLevelType w:val="hybridMultilevel"/>
    <w:tmpl w:val="6CB6091A"/>
    <w:lvl w:ilvl="0" w:tplc="FA3A0E7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86C070F"/>
    <w:multiLevelType w:val="hybridMultilevel"/>
    <w:tmpl w:val="FF5628F6"/>
    <w:lvl w:ilvl="0" w:tplc="FA3A0E7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D3F2AB2"/>
    <w:multiLevelType w:val="hybridMultilevel"/>
    <w:tmpl w:val="CA385C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CD7442"/>
    <w:multiLevelType w:val="hybridMultilevel"/>
    <w:tmpl w:val="0E622254"/>
    <w:lvl w:ilvl="0" w:tplc="FA3A0E74">
      <w:start w:val="1"/>
      <w:numFmt w:val="bullet"/>
      <w:lvlText w:val=""/>
      <w:lvlJc w:val="left"/>
      <w:pPr>
        <w:ind w:left="1484" w:hanging="360"/>
      </w:pPr>
      <w:rPr>
        <w:rFonts w:ascii="Symbol" w:hAnsi="Symbol" w:hint="default"/>
      </w:rPr>
    </w:lvl>
    <w:lvl w:ilvl="1" w:tplc="FA3A0E74">
      <w:start w:val="1"/>
      <w:numFmt w:val="bullet"/>
      <w:lvlText w:val=""/>
      <w:lvlJc w:val="left"/>
      <w:pPr>
        <w:ind w:left="135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</w:num>
  <w:num w:numId="5">
    <w:abstractNumId w:val="15"/>
  </w:num>
  <w:num w:numId="6">
    <w:abstractNumId w:val="19"/>
  </w:num>
  <w:num w:numId="7">
    <w:abstractNumId w:val="14"/>
  </w:num>
  <w:num w:numId="8">
    <w:abstractNumId w:val="22"/>
  </w:num>
  <w:num w:numId="9">
    <w:abstractNumId w:val="21"/>
  </w:num>
  <w:num w:numId="10">
    <w:abstractNumId w:val="18"/>
  </w:num>
  <w:num w:numId="11">
    <w:abstractNumId w:val="7"/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1"/>
  </w:num>
  <w:num w:numId="15">
    <w:abstractNumId w:val="8"/>
  </w:num>
  <w:num w:numId="16">
    <w:abstractNumId w:val="10"/>
  </w:num>
  <w:num w:numId="17">
    <w:abstractNumId w:val="16"/>
  </w:num>
  <w:num w:numId="18">
    <w:abstractNumId w:val="10"/>
  </w:num>
  <w:num w:numId="19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405"/>
    <w:rsid w:val="000147BB"/>
    <w:rsid w:val="000268D6"/>
    <w:rsid w:val="00026A19"/>
    <w:rsid w:val="00026A25"/>
    <w:rsid w:val="00031520"/>
    <w:rsid w:val="00033B13"/>
    <w:rsid w:val="0003529E"/>
    <w:rsid w:val="00037012"/>
    <w:rsid w:val="00043A55"/>
    <w:rsid w:val="00051604"/>
    <w:rsid w:val="0005244A"/>
    <w:rsid w:val="00056E40"/>
    <w:rsid w:val="00063B4C"/>
    <w:rsid w:val="00063BF2"/>
    <w:rsid w:val="000647A7"/>
    <w:rsid w:val="000726ED"/>
    <w:rsid w:val="00072A1C"/>
    <w:rsid w:val="00073D86"/>
    <w:rsid w:val="00074FAE"/>
    <w:rsid w:val="00075232"/>
    <w:rsid w:val="000760AA"/>
    <w:rsid w:val="00083D72"/>
    <w:rsid w:val="00085FEF"/>
    <w:rsid w:val="00087F37"/>
    <w:rsid w:val="00093B46"/>
    <w:rsid w:val="000940A5"/>
    <w:rsid w:val="00097A77"/>
    <w:rsid w:val="00097C31"/>
    <w:rsid w:val="000A0EEA"/>
    <w:rsid w:val="000A23BF"/>
    <w:rsid w:val="000A49E2"/>
    <w:rsid w:val="000B1BF2"/>
    <w:rsid w:val="000B2174"/>
    <w:rsid w:val="000B529E"/>
    <w:rsid w:val="000B53AD"/>
    <w:rsid w:val="000C0DBC"/>
    <w:rsid w:val="000C2310"/>
    <w:rsid w:val="000C3FF1"/>
    <w:rsid w:val="000C52FF"/>
    <w:rsid w:val="000D00EA"/>
    <w:rsid w:val="000D1ED9"/>
    <w:rsid w:val="000D3606"/>
    <w:rsid w:val="000D3C0E"/>
    <w:rsid w:val="000D4D01"/>
    <w:rsid w:val="000D7755"/>
    <w:rsid w:val="000E335C"/>
    <w:rsid w:val="000E72F7"/>
    <w:rsid w:val="000F1C88"/>
    <w:rsid w:val="00102B54"/>
    <w:rsid w:val="0010481A"/>
    <w:rsid w:val="00104E16"/>
    <w:rsid w:val="00110908"/>
    <w:rsid w:val="00111D62"/>
    <w:rsid w:val="0012215F"/>
    <w:rsid w:val="00126008"/>
    <w:rsid w:val="001310FD"/>
    <w:rsid w:val="001338EC"/>
    <w:rsid w:val="0013603D"/>
    <w:rsid w:val="00141A92"/>
    <w:rsid w:val="00142C65"/>
    <w:rsid w:val="00143B0D"/>
    <w:rsid w:val="00146131"/>
    <w:rsid w:val="00151647"/>
    <w:rsid w:val="0015294B"/>
    <w:rsid w:val="00153F65"/>
    <w:rsid w:val="0016270F"/>
    <w:rsid w:val="00167C76"/>
    <w:rsid w:val="00174252"/>
    <w:rsid w:val="00174755"/>
    <w:rsid w:val="001753F2"/>
    <w:rsid w:val="00177A05"/>
    <w:rsid w:val="001923A5"/>
    <w:rsid w:val="001930DE"/>
    <w:rsid w:val="00194D45"/>
    <w:rsid w:val="00196FF6"/>
    <w:rsid w:val="001A285C"/>
    <w:rsid w:val="001A7504"/>
    <w:rsid w:val="001C0023"/>
    <w:rsid w:val="001C0904"/>
    <w:rsid w:val="001D0BF9"/>
    <w:rsid w:val="001D7858"/>
    <w:rsid w:val="001E04AD"/>
    <w:rsid w:val="001E270C"/>
    <w:rsid w:val="001E27D8"/>
    <w:rsid w:val="001E2946"/>
    <w:rsid w:val="001E4B50"/>
    <w:rsid w:val="001E7C0D"/>
    <w:rsid w:val="001F0221"/>
    <w:rsid w:val="001F0DA4"/>
    <w:rsid w:val="001F48EC"/>
    <w:rsid w:val="0020022B"/>
    <w:rsid w:val="00203188"/>
    <w:rsid w:val="0020630B"/>
    <w:rsid w:val="00207F64"/>
    <w:rsid w:val="0021012A"/>
    <w:rsid w:val="0021267E"/>
    <w:rsid w:val="00213ED5"/>
    <w:rsid w:val="00214D35"/>
    <w:rsid w:val="00214E1B"/>
    <w:rsid w:val="002154D7"/>
    <w:rsid w:val="002211EE"/>
    <w:rsid w:val="00224B3C"/>
    <w:rsid w:val="0023288D"/>
    <w:rsid w:val="0024025C"/>
    <w:rsid w:val="002419AA"/>
    <w:rsid w:val="00245E89"/>
    <w:rsid w:val="0024776B"/>
    <w:rsid w:val="002500E7"/>
    <w:rsid w:val="002507F6"/>
    <w:rsid w:val="00252CBF"/>
    <w:rsid w:val="002534C6"/>
    <w:rsid w:val="002537C5"/>
    <w:rsid w:val="00267126"/>
    <w:rsid w:val="002671E4"/>
    <w:rsid w:val="00272BE3"/>
    <w:rsid w:val="002736F4"/>
    <w:rsid w:val="00276471"/>
    <w:rsid w:val="002859F7"/>
    <w:rsid w:val="00285BAE"/>
    <w:rsid w:val="002861C8"/>
    <w:rsid w:val="002A0218"/>
    <w:rsid w:val="002A1961"/>
    <w:rsid w:val="002A4863"/>
    <w:rsid w:val="002A4D3F"/>
    <w:rsid w:val="002B1303"/>
    <w:rsid w:val="002B163A"/>
    <w:rsid w:val="002B1EF7"/>
    <w:rsid w:val="002B7BF4"/>
    <w:rsid w:val="002C27CB"/>
    <w:rsid w:val="002C331C"/>
    <w:rsid w:val="002D1534"/>
    <w:rsid w:val="002E21BC"/>
    <w:rsid w:val="002E2B35"/>
    <w:rsid w:val="002E2ECE"/>
    <w:rsid w:val="002F5B2F"/>
    <w:rsid w:val="00306271"/>
    <w:rsid w:val="003116EF"/>
    <w:rsid w:val="00313315"/>
    <w:rsid w:val="003149BA"/>
    <w:rsid w:val="00320BF5"/>
    <w:rsid w:val="003214BB"/>
    <w:rsid w:val="00326088"/>
    <w:rsid w:val="0032691C"/>
    <w:rsid w:val="003305BA"/>
    <w:rsid w:val="003331F7"/>
    <w:rsid w:val="00335594"/>
    <w:rsid w:val="003432C9"/>
    <w:rsid w:val="00346B17"/>
    <w:rsid w:val="0035193E"/>
    <w:rsid w:val="00353F1B"/>
    <w:rsid w:val="00360778"/>
    <w:rsid w:val="00361E4D"/>
    <w:rsid w:val="00362AA1"/>
    <w:rsid w:val="00377F95"/>
    <w:rsid w:val="00380B2F"/>
    <w:rsid w:val="00385E53"/>
    <w:rsid w:val="00393F9C"/>
    <w:rsid w:val="00394B24"/>
    <w:rsid w:val="00394C8C"/>
    <w:rsid w:val="00395BA0"/>
    <w:rsid w:val="00397029"/>
    <w:rsid w:val="003B2620"/>
    <w:rsid w:val="003B445F"/>
    <w:rsid w:val="003B494E"/>
    <w:rsid w:val="003C058B"/>
    <w:rsid w:val="003C1816"/>
    <w:rsid w:val="003C1E4C"/>
    <w:rsid w:val="003C2D19"/>
    <w:rsid w:val="003C2FC0"/>
    <w:rsid w:val="003C5788"/>
    <w:rsid w:val="003C5F11"/>
    <w:rsid w:val="003D1011"/>
    <w:rsid w:val="003D660B"/>
    <w:rsid w:val="003D6E78"/>
    <w:rsid w:val="003E7468"/>
    <w:rsid w:val="003F45BE"/>
    <w:rsid w:val="003F62F8"/>
    <w:rsid w:val="003F7164"/>
    <w:rsid w:val="003F774C"/>
    <w:rsid w:val="0040233D"/>
    <w:rsid w:val="00404383"/>
    <w:rsid w:val="0040765E"/>
    <w:rsid w:val="004134B6"/>
    <w:rsid w:val="00427C8C"/>
    <w:rsid w:val="0043127A"/>
    <w:rsid w:val="0043208F"/>
    <w:rsid w:val="004332A0"/>
    <w:rsid w:val="00434187"/>
    <w:rsid w:val="004411F4"/>
    <w:rsid w:val="004415F2"/>
    <w:rsid w:val="00452DAB"/>
    <w:rsid w:val="00454985"/>
    <w:rsid w:val="00455CA9"/>
    <w:rsid w:val="004617ED"/>
    <w:rsid w:val="004637E9"/>
    <w:rsid w:val="00471350"/>
    <w:rsid w:val="004776CC"/>
    <w:rsid w:val="00482425"/>
    <w:rsid w:val="004865D0"/>
    <w:rsid w:val="004927CB"/>
    <w:rsid w:val="004A0F9D"/>
    <w:rsid w:val="004B60CC"/>
    <w:rsid w:val="004B629E"/>
    <w:rsid w:val="004C79AC"/>
    <w:rsid w:val="004D3964"/>
    <w:rsid w:val="004D42B9"/>
    <w:rsid w:val="004E402D"/>
    <w:rsid w:val="004E464F"/>
    <w:rsid w:val="004E4E0A"/>
    <w:rsid w:val="004E6439"/>
    <w:rsid w:val="004E6830"/>
    <w:rsid w:val="004F30F1"/>
    <w:rsid w:val="005074CF"/>
    <w:rsid w:val="005122F5"/>
    <w:rsid w:val="005159EC"/>
    <w:rsid w:val="005172EC"/>
    <w:rsid w:val="005176D4"/>
    <w:rsid w:val="00522A67"/>
    <w:rsid w:val="0052539B"/>
    <w:rsid w:val="005267E4"/>
    <w:rsid w:val="0052710A"/>
    <w:rsid w:val="005324A4"/>
    <w:rsid w:val="00532958"/>
    <w:rsid w:val="00533855"/>
    <w:rsid w:val="005409B2"/>
    <w:rsid w:val="005421B6"/>
    <w:rsid w:val="005429C7"/>
    <w:rsid w:val="005465F7"/>
    <w:rsid w:val="00552F65"/>
    <w:rsid w:val="005532FA"/>
    <w:rsid w:val="00553ABE"/>
    <w:rsid w:val="00555995"/>
    <w:rsid w:val="00561767"/>
    <w:rsid w:val="00563621"/>
    <w:rsid w:val="00564745"/>
    <w:rsid w:val="00564813"/>
    <w:rsid w:val="005740A3"/>
    <w:rsid w:val="00574151"/>
    <w:rsid w:val="00574C27"/>
    <w:rsid w:val="005758DB"/>
    <w:rsid w:val="0058010D"/>
    <w:rsid w:val="005842F7"/>
    <w:rsid w:val="005847E9"/>
    <w:rsid w:val="00587480"/>
    <w:rsid w:val="00587D8B"/>
    <w:rsid w:val="00593016"/>
    <w:rsid w:val="00596493"/>
    <w:rsid w:val="005A51E8"/>
    <w:rsid w:val="005B016B"/>
    <w:rsid w:val="005B4FDB"/>
    <w:rsid w:val="005B5901"/>
    <w:rsid w:val="005C0C40"/>
    <w:rsid w:val="005C0D9D"/>
    <w:rsid w:val="005C6CE7"/>
    <w:rsid w:val="005D0B63"/>
    <w:rsid w:val="005D4CD2"/>
    <w:rsid w:val="005D67DC"/>
    <w:rsid w:val="005D7B1C"/>
    <w:rsid w:val="005E1439"/>
    <w:rsid w:val="005E75C0"/>
    <w:rsid w:val="005E7861"/>
    <w:rsid w:val="005F1F81"/>
    <w:rsid w:val="005F3D6C"/>
    <w:rsid w:val="005F56B7"/>
    <w:rsid w:val="005F5FE5"/>
    <w:rsid w:val="005F79A7"/>
    <w:rsid w:val="005F7E84"/>
    <w:rsid w:val="006016AE"/>
    <w:rsid w:val="0060530E"/>
    <w:rsid w:val="006063BB"/>
    <w:rsid w:val="00611B08"/>
    <w:rsid w:val="00613467"/>
    <w:rsid w:val="00613BDE"/>
    <w:rsid w:val="00615D09"/>
    <w:rsid w:val="006165D2"/>
    <w:rsid w:val="00616A31"/>
    <w:rsid w:val="00621661"/>
    <w:rsid w:val="00622C20"/>
    <w:rsid w:val="00633EF8"/>
    <w:rsid w:val="0063418C"/>
    <w:rsid w:val="00635699"/>
    <w:rsid w:val="00640B36"/>
    <w:rsid w:val="00642CAF"/>
    <w:rsid w:val="006446C3"/>
    <w:rsid w:val="00657209"/>
    <w:rsid w:val="0066014D"/>
    <w:rsid w:val="00661304"/>
    <w:rsid w:val="00674440"/>
    <w:rsid w:val="00684E61"/>
    <w:rsid w:val="00686482"/>
    <w:rsid w:val="00691055"/>
    <w:rsid w:val="00691589"/>
    <w:rsid w:val="006953ED"/>
    <w:rsid w:val="006972E0"/>
    <w:rsid w:val="006A096F"/>
    <w:rsid w:val="006A09B2"/>
    <w:rsid w:val="006A09FE"/>
    <w:rsid w:val="006A24C6"/>
    <w:rsid w:val="006A421C"/>
    <w:rsid w:val="006B133B"/>
    <w:rsid w:val="006B29A2"/>
    <w:rsid w:val="006B3681"/>
    <w:rsid w:val="006D188C"/>
    <w:rsid w:val="006D2E35"/>
    <w:rsid w:val="006D6914"/>
    <w:rsid w:val="006E28BB"/>
    <w:rsid w:val="006E6435"/>
    <w:rsid w:val="006E6605"/>
    <w:rsid w:val="006E791A"/>
    <w:rsid w:val="006F147A"/>
    <w:rsid w:val="006F2322"/>
    <w:rsid w:val="006F5E33"/>
    <w:rsid w:val="007007DB"/>
    <w:rsid w:val="007027F6"/>
    <w:rsid w:val="00710BC6"/>
    <w:rsid w:val="00711370"/>
    <w:rsid w:val="00711B43"/>
    <w:rsid w:val="00714A35"/>
    <w:rsid w:val="0072071F"/>
    <w:rsid w:val="0072420E"/>
    <w:rsid w:val="007252D6"/>
    <w:rsid w:val="00726EF9"/>
    <w:rsid w:val="00731B79"/>
    <w:rsid w:val="00732D18"/>
    <w:rsid w:val="007369F3"/>
    <w:rsid w:val="00737056"/>
    <w:rsid w:val="007432DD"/>
    <w:rsid w:val="00743742"/>
    <w:rsid w:val="007442DC"/>
    <w:rsid w:val="007471EF"/>
    <w:rsid w:val="00747DFC"/>
    <w:rsid w:val="007513B8"/>
    <w:rsid w:val="0075224B"/>
    <w:rsid w:val="007533FA"/>
    <w:rsid w:val="007538BE"/>
    <w:rsid w:val="00754893"/>
    <w:rsid w:val="007566C3"/>
    <w:rsid w:val="007571F2"/>
    <w:rsid w:val="00761F73"/>
    <w:rsid w:val="00771E08"/>
    <w:rsid w:val="00777205"/>
    <w:rsid w:val="00780B08"/>
    <w:rsid w:val="00780DAD"/>
    <w:rsid w:val="00784D83"/>
    <w:rsid w:val="00795F4C"/>
    <w:rsid w:val="00796ADA"/>
    <w:rsid w:val="00796FAE"/>
    <w:rsid w:val="007A446F"/>
    <w:rsid w:val="007A45F0"/>
    <w:rsid w:val="007A5210"/>
    <w:rsid w:val="007A544E"/>
    <w:rsid w:val="007B0EE7"/>
    <w:rsid w:val="007B198F"/>
    <w:rsid w:val="007B2C80"/>
    <w:rsid w:val="007C4159"/>
    <w:rsid w:val="007C7502"/>
    <w:rsid w:val="007D1FD0"/>
    <w:rsid w:val="007D2B1E"/>
    <w:rsid w:val="007D7575"/>
    <w:rsid w:val="007D7FDA"/>
    <w:rsid w:val="007E14DE"/>
    <w:rsid w:val="007E1AF7"/>
    <w:rsid w:val="007E282E"/>
    <w:rsid w:val="007E3830"/>
    <w:rsid w:val="007E498E"/>
    <w:rsid w:val="007E7D12"/>
    <w:rsid w:val="007F4FC2"/>
    <w:rsid w:val="00801328"/>
    <w:rsid w:val="00804926"/>
    <w:rsid w:val="00804FD1"/>
    <w:rsid w:val="00805F4D"/>
    <w:rsid w:val="008102C4"/>
    <w:rsid w:val="008211BB"/>
    <w:rsid w:val="0082783A"/>
    <w:rsid w:val="0083249A"/>
    <w:rsid w:val="0084089F"/>
    <w:rsid w:val="00844C08"/>
    <w:rsid w:val="0086054B"/>
    <w:rsid w:val="0086070D"/>
    <w:rsid w:val="008613E0"/>
    <w:rsid w:val="00861967"/>
    <w:rsid w:val="00875DC2"/>
    <w:rsid w:val="008802E5"/>
    <w:rsid w:val="00882500"/>
    <w:rsid w:val="00884E26"/>
    <w:rsid w:val="00891026"/>
    <w:rsid w:val="00893989"/>
    <w:rsid w:val="008945DA"/>
    <w:rsid w:val="008A05F3"/>
    <w:rsid w:val="008A41C2"/>
    <w:rsid w:val="008A54A1"/>
    <w:rsid w:val="008B045E"/>
    <w:rsid w:val="008B2F6E"/>
    <w:rsid w:val="008B566A"/>
    <w:rsid w:val="008B6DCD"/>
    <w:rsid w:val="008C3B71"/>
    <w:rsid w:val="008C617B"/>
    <w:rsid w:val="008C6C67"/>
    <w:rsid w:val="008D2096"/>
    <w:rsid w:val="008D4235"/>
    <w:rsid w:val="008D4EC9"/>
    <w:rsid w:val="008D7571"/>
    <w:rsid w:val="008E420D"/>
    <w:rsid w:val="008F28D9"/>
    <w:rsid w:val="008F5DDA"/>
    <w:rsid w:val="008F7A48"/>
    <w:rsid w:val="00901D40"/>
    <w:rsid w:val="00904985"/>
    <w:rsid w:val="00906B6D"/>
    <w:rsid w:val="00911E80"/>
    <w:rsid w:val="00915DA6"/>
    <w:rsid w:val="009216EB"/>
    <w:rsid w:val="00921DE6"/>
    <w:rsid w:val="009264DF"/>
    <w:rsid w:val="009266A4"/>
    <w:rsid w:val="00931CAF"/>
    <w:rsid w:val="009417C5"/>
    <w:rsid w:val="00941DD7"/>
    <w:rsid w:val="00941EB6"/>
    <w:rsid w:val="0094234E"/>
    <w:rsid w:val="00943B93"/>
    <w:rsid w:val="00944EF7"/>
    <w:rsid w:val="00945711"/>
    <w:rsid w:val="00947239"/>
    <w:rsid w:val="00952997"/>
    <w:rsid w:val="00954F3E"/>
    <w:rsid w:val="00954FEE"/>
    <w:rsid w:val="009563B9"/>
    <w:rsid w:val="009563DB"/>
    <w:rsid w:val="009627E8"/>
    <w:rsid w:val="0096595F"/>
    <w:rsid w:val="00966DCE"/>
    <w:rsid w:val="009674BC"/>
    <w:rsid w:val="00967740"/>
    <w:rsid w:val="0096783C"/>
    <w:rsid w:val="00971545"/>
    <w:rsid w:val="0097457F"/>
    <w:rsid w:val="00980A2E"/>
    <w:rsid w:val="00984B59"/>
    <w:rsid w:val="00985968"/>
    <w:rsid w:val="00986D18"/>
    <w:rsid w:val="0098730D"/>
    <w:rsid w:val="00991E3D"/>
    <w:rsid w:val="009A0604"/>
    <w:rsid w:val="009A57D2"/>
    <w:rsid w:val="009B241B"/>
    <w:rsid w:val="009B4571"/>
    <w:rsid w:val="009B56C7"/>
    <w:rsid w:val="009C01EA"/>
    <w:rsid w:val="009D10A7"/>
    <w:rsid w:val="009D33FA"/>
    <w:rsid w:val="009E03DD"/>
    <w:rsid w:val="009E1355"/>
    <w:rsid w:val="009E3D4F"/>
    <w:rsid w:val="009E4F1B"/>
    <w:rsid w:val="009E5439"/>
    <w:rsid w:val="00A00600"/>
    <w:rsid w:val="00A00C73"/>
    <w:rsid w:val="00A02720"/>
    <w:rsid w:val="00A02AAE"/>
    <w:rsid w:val="00A0664A"/>
    <w:rsid w:val="00A11249"/>
    <w:rsid w:val="00A128DB"/>
    <w:rsid w:val="00A12C2F"/>
    <w:rsid w:val="00A135F5"/>
    <w:rsid w:val="00A21DB1"/>
    <w:rsid w:val="00A22641"/>
    <w:rsid w:val="00A229CD"/>
    <w:rsid w:val="00A316DA"/>
    <w:rsid w:val="00A31908"/>
    <w:rsid w:val="00A3387E"/>
    <w:rsid w:val="00A423D1"/>
    <w:rsid w:val="00A42BAA"/>
    <w:rsid w:val="00A4484D"/>
    <w:rsid w:val="00A465D1"/>
    <w:rsid w:val="00A47C32"/>
    <w:rsid w:val="00A53DE7"/>
    <w:rsid w:val="00A54B62"/>
    <w:rsid w:val="00A63D49"/>
    <w:rsid w:val="00A648D3"/>
    <w:rsid w:val="00A67212"/>
    <w:rsid w:val="00A70DB4"/>
    <w:rsid w:val="00A71ABA"/>
    <w:rsid w:val="00A71CFE"/>
    <w:rsid w:val="00A753F4"/>
    <w:rsid w:val="00A8080A"/>
    <w:rsid w:val="00A80B06"/>
    <w:rsid w:val="00A80E99"/>
    <w:rsid w:val="00A827B9"/>
    <w:rsid w:val="00A8435D"/>
    <w:rsid w:val="00A85CC7"/>
    <w:rsid w:val="00A85F4C"/>
    <w:rsid w:val="00A9124F"/>
    <w:rsid w:val="00A9148D"/>
    <w:rsid w:val="00A92BA4"/>
    <w:rsid w:val="00AA50F9"/>
    <w:rsid w:val="00AC1871"/>
    <w:rsid w:val="00AC2951"/>
    <w:rsid w:val="00AC306A"/>
    <w:rsid w:val="00AC5495"/>
    <w:rsid w:val="00AC67EB"/>
    <w:rsid w:val="00AC729C"/>
    <w:rsid w:val="00AD276B"/>
    <w:rsid w:val="00AD2ABD"/>
    <w:rsid w:val="00AD3571"/>
    <w:rsid w:val="00AD5032"/>
    <w:rsid w:val="00AE1246"/>
    <w:rsid w:val="00AE68F5"/>
    <w:rsid w:val="00AE7B48"/>
    <w:rsid w:val="00AF59B2"/>
    <w:rsid w:val="00AF707C"/>
    <w:rsid w:val="00B0427A"/>
    <w:rsid w:val="00B06A09"/>
    <w:rsid w:val="00B06A27"/>
    <w:rsid w:val="00B10F3F"/>
    <w:rsid w:val="00B127AC"/>
    <w:rsid w:val="00B13032"/>
    <w:rsid w:val="00B147E1"/>
    <w:rsid w:val="00B15A25"/>
    <w:rsid w:val="00B15D80"/>
    <w:rsid w:val="00B162FA"/>
    <w:rsid w:val="00B207E9"/>
    <w:rsid w:val="00B236B8"/>
    <w:rsid w:val="00B26AF2"/>
    <w:rsid w:val="00B30897"/>
    <w:rsid w:val="00B33A31"/>
    <w:rsid w:val="00B3476B"/>
    <w:rsid w:val="00B37B46"/>
    <w:rsid w:val="00B420C2"/>
    <w:rsid w:val="00B43DFE"/>
    <w:rsid w:val="00B4510D"/>
    <w:rsid w:val="00B45B0E"/>
    <w:rsid w:val="00B46D2C"/>
    <w:rsid w:val="00B47C01"/>
    <w:rsid w:val="00B502C6"/>
    <w:rsid w:val="00B5042D"/>
    <w:rsid w:val="00B51730"/>
    <w:rsid w:val="00B52515"/>
    <w:rsid w:val="00B53749"/>
    <w:rsid w:val="00B5536C"/>
    <w:rsid w:val="00B65E78"/>
    <w:rsid w:val="00B71F59"/>
    <w:rsid w:val="00B723E2"/>
    <w:rsid w:val="00B7793E"/>
    <w:rsid w:val="00B85A9E"/>
    <w:rsid w:val="00B86D5A"/>
    <w:rsid w:val="00B90B8F"/>
    <w:rsid w:val="00B931C4"/>
    <w:rsid w:val="00B96BB8"/>
    <w:rsid w:val="00B9721B"/>
    <w:rsid w:val="00BA03B5"/>
    <w:rsid w:val="00BA2C71"/>
    <w:rsid w:val="00BA3A57"/>
    <w:rsid w:val="00BB03C9"/>
    <w:rsid w:val="00BB03DC"/>
    <w:rsid w:val="00BC0547"/>
    <w:rsid w:val="00BC25AB"/>
    <w:rsid w:val="00BC74EB"/>
    <w:rsid w:val="00BD08D3"/>
    <w:rsid w:val="00BD1595"/>
    <w:rsid w:val="00BD562D"/>
    <w:rsid w:val="00BE1450"/>
    <w:rsid w:val="00BE28C9"/>
    <w:rsid w:val="00BE4E2A"/>
    <w:rsid w:val="00BE7691"/>
    <w:rsid w:val="00BE7E6A"/>
    <w:rsid w:val="00BF012F"/>
    <w:rsid w:val="00BF2497"/>
    <w:rsid w:val="00BF2622"/>
    <w:rsid w:val="00BF49A1"/>
    <w:rsid w:val="00BF672C"/>
    <w:rsid w:val="00BF734E"/>
    <w:rsid w:val="00C00853"/>
    <w:rsid w:val="00C04CE5"/>
    <w:rsid w:val="00C05399"/>
    <w:rsid w:val="00C14546"/>
    <w:rsid w:val="00C21E6E"/>
    <w:rsid w:val="00C232EC"/>
    <w:rsid w:val="00C23E11"/>
    <w:rsid w:val="00C24EB7"/>
    <w:rsid w:val="00C303F9"/>
    <w:rsid w:val="00C32653"/>
    <w:rsid w:val="00C35534"/>
    <w:rsid w:val="00C364E6"/>
    <w:rsid w:val="00C4113A"/>
    <w:rsid w:val="00C45514"/>
    <w:rsid w:val="00C46762"/>
    <w:rsid w:val="00C47C23"/>
    <w:rsid w:val="00C50578"/>
    <w:rsid w:val="00C515BF"/>
    <w:rsid w:val="00C610B3"/>
    <w:rsid w:val="00C63F43"/>
    <w:rsid w:val="00C701B0"/>
    <w:rsid w:val="00C716EA"/>
    <w:rsid w:val="00C768EA"/>
    <w:rsid w:val="00C80993"/>
    <w:rsid w:val="00C84405"/>
    <w:rsid w:val="00C918D1"/>
    <w:rsid w:val="00C92DE5"/>
    <w:rsid w:val="00CA0888"/>
    <w:rsid w:val="00CB0140"/>
    <w:rsid w:val="00CB335F"/>
    <w:rsid w:val="00CC0BC1"/>
    <w:rsid w:val="00CC3C1E"/>
    <w:rsid w:val="00CC6109"/>
    <w:rsid w:val="00CC7FFE"/>
    <w:rsid w:val="00CD50E0"/>
    <w:rsid w:val="00CD7B88"/>
    <w:rsid w:val="00CF2612"/>
    <w:rsid w:val="00CF5247"/>
    <w:rsid w:val="00CF67E0"/>
    <w:rsid w:val="00CF6962"/>
    <w:rsid w:val="00CF78FD"/>
    <w:rsid w:val="00D0162D"/>
    <w:rsid w:val="00D029F6"/>
    <w:rsid w:val="00D041D0"/>
    <w:rsid w:val="00D046D9"/>
    <w:rsid w:val="00D04B96"/>
    <w:rsid w:val="00D06EDF"/>
    <w:rsid w:val="00D07C24"/>
    <w:rsid w:val="00D07F84"/>
    <w:rsid w:val="00D16B8E"/>
    <w:rsid w:val="00D200BA"/>
    <w:rsid w:val="00D238A0"/>
    <w:rsid w:val="00D24B0F"/>
    <w:rsid w:val="00D26BF9"/>
    <w:rsid w:val="00D278A5"/>
    <w:rsid w:val="00D3145D"/>
    <w:rsid w:val="00D3541C"/>
    <w:rsid w:val="00D43DDE"/>
    <w:rsid w:val="00D455D5"/>
    <w:rsid w:val="00D52C84"/>
    <w:rsid w:val="00D52D16"/>
    <w:rsid w:val="00D53472"/>
    <w:rsid w:val="00D54E27"/>
    <w:rsid w:val="00D5577C"/>
    <w:rsid w:val="00D55D9A"/>
    <w:rsid w:val="00D61723"/>
    <w:rsid w:val="00D64A03"/>
    <w:rsid w:val="00D737DE"/>
    <w:rsid w:val="00D81F23"/>
    <w:rsid w:val="00D84FB2"/>
    <w:rsid w:val="00D924BB"/>
    <w:rsid w:val="00D972F4"/>
    <w:rsid w:val="00D97C56"/>
    <w:rsid w:val="00DA2E29"/>
    <w:rsid w:val="00DA303F"/>
    <w:rsid w:val="00DA4F5E"/>
    <w:rsid w:val="00DB4D72"/>
    <w:rsid w:val="00DC03DC"/>
    <w:rsid w:val="00DC242B"/>
    <w:rsid w:val="00DC5737"/>
    <w:rsid w:val="00DD53CA"/>
    <w:rsid w:val="00DD69A3"/>
    <w:rsid w:val="00DD71C5"/>
    <w:rsid w:val="00DE2527"/>
    <w:rsid w:val="00DE2BED"/>
    <w:rsid w:val="00DE42E0"/>
    <w:rsid w:val="00DE6A20"/>
    <w:rsid w:val="00DF10AB"/>
    <w:rsid w:val="00E00EEB"/>
    <w:rsid w:val="00E0176E"/>
    <w:rsid w:val="00E01CD8"/>
    <w:rsid w:val="00E04C79"/>
    <w:rsid w:val="00E052B4"/>
    <w:rsid w:val="00E11B48"/>
    <w:rsid w:val="00E11F66"/>
    <w:rsid w:val="00E13E52"/>
    <w:rsid w:val="00E15CAB"/>
    <w:rsid w:val="00E1771B"/>
    <w:rsid w:val="00E209A0"/>
    <w:rsid w:val="00E22C47"/>
    <w:rsid w:val="00E26BF7"/>
    <w:rsid w:val="00E37E92"/>
    <w:rsid w:val="00E44473"/>
    <w:rsid w:val="00E46F70"/>
    <w:rsid w:val="00E5197F"/>
    <w:rsid w:val="00E56ED5"/>
    <w:rsid w:val="00E613D5"/>
    <w:rsid w:val="00E6177B"/>
    <w:rsid w:val="00E672E8"/>
    <w:rsid w:val="00E6750F"/>
    <w:rsid w:val="00E84FA5"/>
    <w:rsid w:val="00E92F59"/>
    <w:rsid w:val="00E945D1"/>
    <w:rsid w:val="00E97BFC"/>
    <w:rsid w:val="00EA0D55"/>
    <w:rsid w:val="00EA3172"/>
    <w:rsid w:val="00EA399E"/>
    <w:rsid w:val="00EA49F2"/>
    <w:rsid w:val="00EA65D7"/>
    <w:rsid w:val="00EB339B"/>
    <w:rsid w:val="00EB354A"/>
    <w:rsid w:val="00EB385D"/>
    <w:rsid w:val="00EB3BD2"/>
    <w:rsid w:val="00EB5B97"/>
    <w:rsid w:val="00EC004F"/>
    <w:rsid w:val="00EC24F6"/>
    <w:rsid w:val="00EC3905"/>
    <w:rsid w:val="00EC5CE8"/>
    <w:rsid w:val="00ED106E"/>
    <w:rsid w:val="00ED5D01"/>
    <w:rsid w:val="00EE1972"/>
    <w:rsid w:val="00EF4FCB"/>
    <w:rsid w:val="00EF749A"/>
    <w:rsid w:val="00F04EE0"/>
    <w:rsid w:val="00F07EE2"/>
    <w:rsid w:val="00F16904"/>
    <w:rsid w:val="00F17360"/>
    <w:rsid w:val="00F20006"/>
    <w:rsid w:val="00F23F92"/>
    <w:rsid w:val="00F30C69"/>
    <w:rsid w:val="00F40525"/>
    <w:rsid w:val="00F412F9"/>
    <w:rsid w:val="00F42D93"/>
    <w:rsid w:val="00F53279"/>
    <w:rsid w:val="00F573F8"/>
    <w:rsid w:val="00F57E42"/>
    <w:rsid w:val="00F6316C"/>
    <w:rsid w:val="00F63B58"/>
    <w:rsid w:val="00F661C7"/>
    <w:rsid w:val="00F71836"/>
    <w:rsid w:val="00F71DF2"/>
    <w:rsid w:val="00F71F61"/>
    <w:rsid w:val="00F777D2"/>
    <w:rsid w:val="00F9090D"/>
    <w:rsid w:val="00FA1928"/>
    <w:rsid w:val="00FB1BAE"/>
    <w:rsid w:val="00FB4B97"/>
    <w:rsid w:val="00FB4DD2"/>
    <w:rsid w:val="00FB7857"/>
    <w:rsid w:val="00FB7B02"/>
    <w:rsid w:val="00FC2354"/>
    <w:rsid w:val="00FD78D4"/>
    <w:rsid w:val="00FF136D"/>
    <w:rsid w:val="00FF1A9F"/>
    <w:rsid w:val="00FF24A7"/>
    <w:rsid w:val="00FF29A8"/>
    <w:rsid w:val="00FF4A00"/>
    <w:rsid w:val="00FF4C42"/>
    <w:rsid w:val="00FF520A"/>
    <w:rsid w:val="00FF6831"/>
    <w:rsid w:val="00FF73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440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1"/>
    <w:qFormat/>
    <w:rsid w:val="00C84405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C84405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uiPriority w:val="9"/>
    <w:rsid w:val="00C84405"/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character" w:customStyle="1" w:styleId="Nagwek2Znak">
    <w:name w:val="Nagłówek 2 Znak"/>
    <w:link w:val="Nagwek2"/>
    <w:rsid w:val="00C84405"/>
    <w:rPr>
      <w:rFonts w:ascii="Arial" w:eastAsia="Times New Roman" w:hAnsi="Arial"/>
      <w:b/>
      <w:bCs/>
      <w:i/>
      <w:iCs/>
      <w:sz w:val="28"/>
      <w:szCs w:val="28"/>
    </w:rPr>
  </w:style>
  <w:style w:type="paragraph" w:styleId="Tekstpodstawowy">
    <w:name w:val="Body Text"/>
    <w:aliases w:val="wypunktowanie"/>
    <w:basedOn w:val="Normalny"/>
    <w:link w:val="TekstpodstawowyZnak"/>
    <w:rsid w:val="00C84405"/>
    <w:pPr>
      <w:jc w:val="both"/>
    </w:pPr>
  </w:style>
  <w:style w:type="character" w:customStyle="1" w:styleId="TekstpodstawowyZnak">
    <w:name w:val="Tekst podstawowy Znak"/>
    <w:aliases w:val="wypunktowanie Znak"/>
    <w:link w:val="Tekstpodstawowy"/>
    <w:rsid w:val="00C8440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C84405"/>
    <w:pPr>
      <w:jc w:val="center"/>
    </w:pPr>
    <w:rPr>
      <w:b/>
      <w:bCs/>
    </w:rPr>
  </w:style>
  <w:style w:type="character" w:customStyle="1" w:styleId="TytuZnak">
    <w:name w:val="Tytuł Znak"/>
    <w:link w:val="Tytu"/>
    <w:rsid w:val="00C8440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rzypisudolnego">
    <w:name w:val="footnote text"/>
    <w:aliases w:val="Footnote,Podrozdział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semiHidden/>
    <w:rsid w:val="00C84405"/>
    <w:rPr>
      <w:sz w:val="20"/>
      <w:szCs w:val="20"/>
    </w:rPr>
  </w:style>
  <w:style w:type="character" w:customStyle="1" w:styleId="TekstprzypisudolnegoZnak">
    <w:name w:val="Tekst przypisu dolnego Znak"/>
    <w:aliases w:val="Footnote Znak,Podrozdział Znak,Podrozdzia3 Znak,-E Fuﬂnotentext Znak,Fuﬂnotentext Ursprung Znak,footnote text Znak,Fußnotentext Ursprung Znak,-E Fußnotentext Znak,Fußnote Znak,Footnote text Znak"/>
    <w:link w:val="Tekstprzypisudolnego"/>
    <w:uiPriority w:val="99"/>
    <w:semiHidden/>
    <w:rsid w:val="00C8440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C84405"/>
    <w:rPr>
      <w:vertAlign w:val="superscript"/>
    </w:rPr>
  </w:style>
  <w:style w:type="character" w:customStyle="1" w:styleId="Nagwek1Znak1">
    <w:name w:val="Nagłówek 1 Znak1"/>
    <w:link w:val="Nagwek1"/>
    <w:locked/>
    <w:rsid w:val="00C84405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4405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84405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semiHidden/>
    <w:unhideWhenUsed/>
    <w:rsid w:val="00167C7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7C76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167C76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7C7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67C76"/>
    <w:rPr>
      <w:rFonts w:ascii="Times New Roman" w:eastAsia="Times New Roman" w:hAnsi="Times New Roman"/>
      <w:b/>
      <w:bCs/>
    </w:rPr>
  </w:style>
  <w:style w:type="paragraph" w:styleId="Nagwek">
    <w:name w:val="header"/>
    <w:basedOn w:val="Normalny"/>
    <w:link w:val="NagwekZnak"/>
    <w:uiPriority w:val="99"/>
    <w:unhideWhenUsed/>
    <w:rsid w:val="000D1ED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0D1ED9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0D1ED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D1ED9"/>
    <w:rPr>
      <w:rFonts w:ascii="Times New Roman" w:eastAsia="Times New Roman" w:hAnsi="Times New Roman"/>
      <w:sz w:val="24"/>
      <w:szCs w:val="24"/>
    </w:rPr>
  </w:style>
  <w:style w:type="table" w:customStyle="1" w:styleId="Tabela-Siatka3">
    <w:name w:val="Tabela - Siatka3"/>
    <w:basedOn w:val="Standardowy"/>
    <w:next w:val="Tabela-Siatka"/>
    <w:uiPriority w:val="59"/>
    <w:rsid w:val="00224B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224B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726E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Znakiprzypiswdolnych">
    <w:name w:val="Znaki przypisów dolnych"/>
    <w:rsid w:val="00780B08"/>
    <w:rPr>
      <w:vertAlign w:val="superscript"/>
    </w:rPr>
  </w:style>
  <w:style w:type="character" w:styleId="Pogrubienie">
    <w:name w:val="Strong"/>
    <w:qFormat/>
    <w:rsid w:val="00780B08"/>
    <w:rPr>
      <w:b/>
      <w:bCs/>
    </w:rPr>
  </w:style>
  <w:style w:type="character" w:styleId="Hipercze">
    <w:name w:val="Hyperlink"/>
    <w:rsid w:val="00780B08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780B08"/>
  </w:style>
  <w:style w:type="paragraph" w:customStyle="1" w:styleId="Default">
    <w:name w:val="Default"/>
    <w:rsid w:val="00780B08"/>
    <w:pPr>
      <w:suppressAutoHyphens/>
      <w:autoSpaceDE w:val="0"/>
    </w:pPr>
    <w:rPr>
      <w:rFonts w:ascii="Times New Roman" w:eastAsia="Arial" w:hAnsi="Times New Roman" w:cs="Calibri"/>
      <w:color w:val="000000"/>
      <w:sz w:val="24"/>
      <w:szCs w:val="24"/>
      <w:lang w:eastAsia="ar-SA"/>
    </w:rPr>
  </w:style>
  <w:style w:type="paragraph" w:customStyle="1" w:styleId="Tekstkomentarza1">
    <w:name w:val="Tekst komentarza1"/>
    <w:basedOn w:val="Normalny"/>
    <w:rsid w:val="00780B08"/>
    <w:pPr>
      <w:suppressAutoHyphens/>
      <w:overflowPunct w:val="0"/>
      <w:autoSpaceDE w:val="0"/>
      <w:spacing w:after="120" w:line="276" w:lineRule="auto"/>
      <w:textAlignment w:val="baseline"/>
    </w:pPr>
    <w:rPr>
      <w:rFonts w:ascii="Arial" w:hAnsi="Arial" w:cs="Arial"/>
      <w:sz w:val="20"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41EB6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941EB6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941EB6"/>
    <w:rPr>
      <w:vertAlign w:val="superscript"/>
    </w:rPr>
  </w:style>
  <w:style w:type="paragraph" w:styleId="HTML-adres">
    <w:name w:val="HTML Address"/>
    <w:basedOn w:val="Normalny"/>
    <w:link w:val="HTML-adresZnak"/>
    <w:uiPriority w:val="99"/>
    <w:unhideWhenUsed/>
    <w:rsid w:val="00EB339B"/>
    <w:rPr>
      <w:sz w:val="18"/>
      <w:szCs w:val="18"/>
      <w:lang w:val="x-none" w:eastAsia="x-none"/>
    </w:rPr>
  </w:style>
  <w:style w:type="character" w:customStyle="1" w:styleId="HTML-adresZnak">
    <w:name w:val="HTML - adres Znak"/>
    <w:basedOn w:val="Domylnaczcionkaakapitu"/>
    <w:link w:val="HTML-adres"/>
    <w:uiPriority w:val="99"/>
    <w:rsid w:val="00EB339B"/>
    <w:rPr>
      <w:rFonts w:ascii="Times New Roman" w:eastAsia="Times New Roman" w:hAnsi="Times New Roman"/>
      <w:sz w:val="18"/>
      <w:szCs w:val="18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440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1"/>
    <w:qFormat/>
    <w:rsid w:val="00C84405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C84405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uiPriority w:val="9"/>
    <w:rsid w:val="00C84405"/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character" w:customStyle="1" w:styleId="Nagwek2Znak">
    <w:name w:val="Nagłówek 2 Znak"/>
    <w:link w:val="Nagwek2"/>
    <w:rsid w:val="00C84405"/>
    <w:rPr>
      <w:rFonts w:ascii="Arial" w:eastAsia="Times New Roman" w:hAnsi="Arial"/>
      <w:b/>
      <w:bCs/>
      <w:i/>
      <w:iCs/>
      <w:sz w:val="28"/>
      <w:szCs w:val="28"/>
    </w:rPr>
  </w:style>
  <w:style w:type="paragraph" w:styleId="Tekstpodstawowy">
    <w:name w:val="Body Text"/>
    <w:aliases w:val="wypunktowanie"/>
    <w:basedOn w:val="Normalny"/>
    <w:link w:val="TekstpodstawowyZnak"/>
    <w:rsid w:val="00C84405"/>
    <w:pPr>
      <w:jc w:val="both"/>
    </w:pPr>
  </w:style>
  <w:style w:type="character" w:customStyle="1" w:styleId="TekstpodstawowyZnak">
    <w:name w:val="Tekst podstawowy Znak"/>
    <w:aliases w:val="wypunktowanie Znak"/>
    <w:link w:val="Tekstpodstawowy"/>
    <w:rsid w:val="00C8440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C84405"/>
    <w:pPr>
      <w:jc w:val="center"/>
    </w:pPr>
    <w:rPr>
      <w:b/>
      <w:bCs/>
    </w:rPr>
  </w:style>
  <w:style w:type="character" w:customStyle="1" w:styleId="TytuZnak">
    <w:name w:val="Tytuł Znak"/>
    <w:link w:val="Tytu"/>
    <w:rsid w:val="00C8440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rzypisudolnego">
    <w:name w:val="footnote text"/>
    <w:aliases w:val="Footnote,Podrozdział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semiHidden/>
    <w:rsid w:val="00C84405"/>
    <w:rPr>
      <w:sz w:val="20"/>
      <w:szCs w:val="20"/>
    </w:rPr>
  </w:style>
  <w:style w:type="character" w:customStyle="1" w:styleId="TekstprzypisudolnegoZnak">
    <w:name w:val="Tekst przypisu dolnego Znak"/>
    <w:aliases w:val="Footnote Znak,Podrozdział Znak,Podrozdzia3 Znak,-E Fuﬂnotentext Znak,Fuﬂnotentext Ursprung Znak,footnote text Znak,Fußnotentext Ursprung Znak,-E Fußnotentext Znak,Fußnote Znak,Footnote text Znak"/>
    <w:link w:val="Tekstprzypisudolnego"/>
    <w:uiPriority w:val="99"/>
    <w:semiHidden/>
    <w:rsid w:val="00C8440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C84405"/>
    <w:rPr>
      <w:vertAlign w:val="superscript"/>
    </w:rPr>
  </w:style>
  <w:style w:type="character" w:customStyle="1" w:styleId="Nagwek1Znak1">
    <w:name w:val="Nagłówek 1 Znak1"/>
    <w:link w:val="Nagwek1"/>
    <w:locked/>
    <w:rsid w:val="00C84405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4405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84405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semiHidden/>
    <w:unhideWhenUsed/>
    <w:rsid w:val="00167C7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7C76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167C76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7C7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67C76"/>
    <w:rPr>
      <w:rFonts w:ascii="Times New Roman" w:eastAsia="Times New Roman" w:hAnsi="Times New Roman"/>
      <w:b/>
      <w:bCs/>
    </w:rPr>
  </w:style>
  <w:style w:type="paragraph" w:styleId="Nagwek">
    <w:name w:val="header"/>
    <w:basedOn w:val="Normalny"/>
    <w:link w:val="NagwekZnak"/>
    <w:uiPriority w:val="99"/>
    <w:unhideWhenUsed/>
    <w:rsid w:val="000D1ED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0D1ED9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0D1ED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D1ED9"/>
    <w:rPr>
      <w:rFonts w:ascii="Times New Roman" w:eastAsia="Times New Roman" w:hAnsi="Times New Roman"/>
      <w:sz w:val="24"/>
      <w:szCs w:val="24"/>
    </w:rPr>
  </w:style>
  <w:style w:type="table" w:customStyle="1" w:styleId="Tabela-Siatka3">
    <w:name w:val="Tabela - Siatka3"/>
    <w:basedOn w:val="Standardowy"/>
    <w:next w:val="Tabela-Siatka"/>
    <w:uiPriority w:val="59"/>
    <w:rsid w:val="00224B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224B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726E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Znakiprzypiswdolnych">
    <w:name w:val="Znaki przypisów dolnych"/>
    <w:rsid w:val="00780B08"/>
    <w:rPr>
      <w:vertAlign w:val="superscript"/>
    </w:rPr>
  </w:style>
  <w:style w:type="character" w:styleId="Pogrubienie">
    <w:name w:val="Strong"/>
    <w:qFormat/>
    <w:rsid w:val="00780B08"/>
    <w:rPr>
      <w:b/>
      <w:bCs/>
    </w:rPr>
  </w:style>
  <w:style w:type="character" w:styleId="Hipercze">
    <w:name w:val="Hyperlink"/>
    <w:rsid w:val="00780B08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780B08"/>
  </w:style>
  <w:style w:type="paragraph" w:customStyle="1" w:styleId="Default">
    <w:name w:val="Default"/>
    <w:rsid w:val="00780B08"/>
    <w:pPr>
      <w:suppressAutoHyphens/>
      <w:autoSpaceDE w:val="0"/>
    </w:pPr>
    <w:rPr>
      <w:rFonts w:ascii="Times New Roman" w:eastAsia="Arial" w:hAnsi="Times New Roman" w:cs="Calibri"/>
      <w:color w:val="000000"/>
      <w:sz w:val="24"/>
      <w:szCs w:val="24"/>
      <w:lang w:eastAsia="ar-SA"/>
    </w:rPr>
  </w:style>
  <w:style w:type="paragraph" w:customStyle="1" w:styleId="Tekstkomentarza1">
    <w:name w:val="Tekst komentarza1"/>
    <w:basedOn w:val="Normalny"/>
    <w:rsid w:val="00780B08"/>
    <w:pPr>
      <w:suppressAutoHyphens/>
      <w:overflowPunct w:val="0"/>
      <w:autoSpaceDE w:val="0"/>
      <w:spacing w:after="120" w:line="276" w:lineRule="auto"/>
      <w:textAlignment w:val="baseline"/>
    </w:pPr>
    <w:rPr>
      <w:rFonts w:ascii="Arial" w:hAnsi="Arial" w:cs="Arial"/>
      <w:sz w:val="20"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41EB6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941EB6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941EB6"/>
    <w:rPr>
      <w:vertAlign w:val="superscript"/>
    </w:rPr>
  </w:style>
  <w:style w:type="paragraph" w:styleId="HTML-adres">
    <w:name w:val="HTML Address"/>
    <w:basedOn w:val="Normalny"/>
    <w:link w:val="HTML-adresZnak"/>
    <w:uiPriority w:val="99"/>
    <w:unhideWhenUsed/>
    <w:rsid w:val="00EB339B"/>
    <w:rPr>
      <w:sz w:val="18"/>
      <w:szCs w:val="18"/>
      <w:lang w:val="x-none" w:eastAsia="x-none"/>
    </w:rPr>
  </w:style>
  <w:style w:type="character" w:customStyle="1" w:styleId="HTML-adresZnak">
    <w:name w:val="HTML - adres Znak"/>
    <w:basedOn w:val="Domylnaczcionkaakapitu"/>
    <w:link w:val="HTML-adres"/>
    <w:uiPriority w:val="99"/>
    <w:rsid w:val="00EB339B"/>
    <w:rPr>
      <w:rFonts w:ascii="Times New Roman" w:eastAsia="Times New Roman" w:hAnsi="Times New Roman"/>
      <w:sz w:val="18"/>
      <w:szCs w:val="1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5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7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7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27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5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7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0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36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29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7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3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77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37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02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5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52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31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64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56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98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45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96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27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04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66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09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0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58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72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20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74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12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1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34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5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43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40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92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36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48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92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37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40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55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05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0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69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95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1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5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5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1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2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63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02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2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77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8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8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80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39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57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9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08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27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74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2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73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9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60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2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36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0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9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7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9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66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3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9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6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32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79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45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28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8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32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46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73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07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6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0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9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36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83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9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58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63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59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0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86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40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3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47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73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42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29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93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83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29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80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04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7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76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88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05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9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65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63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40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9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89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6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69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7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7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20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9AE8C-7D33-4623-A160-26D53CC08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wwpe</Company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Jeż Joanna</dc:creator>
  <cp:lastModifiedBy>FAO-07</cp:lastModifiedBy>
  <cp:revision>3</cp:revision>
  <cp:lastPrinted>2018-06-06T12:21:00Z</cp:lastPrinted>
  <dcterms:created xsi:type="dcterms:W3CDTF">2018-08-17T09:28:00Z</dcterms:created>
  <dcterms:modified xsi:type="dcterms:W3CDTF">2018-08-17T09:28:00Z</dcterms:modified>
</cp:coreProperties>
</file>