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011" w:rsidRPr="009563DB" w:rsidRDefault="00784D83" w:rsidP="005A5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before="120" w:after="100" w:afterAutospacing="1"/>
        <w:jc w:val="center"/>
        <w:outlineLvl w:val="0"/>
        <w:rPr>
          <w:rFonts w:asciiTheme="minorHAnsi" w:hAnsiTheme="minorHAnsi"/>
          <w:b/>
          <w:bCs/>
          <w:kern w:val="36"/>
          <w:sz w:val="28"/>
          <w:szCs w:val="28"/>
        </w:rPr>
      </w:pPr>
      <w:r w:rsidRPr="009563DB">
        <w:rPr>
          <w:rFonts w:asciiTheme="minorHAnsi" w:hAnsiTheme="minorHAnsi"/>
          <w:b/>
          <w:bCs/>
          <w:kern w:val="36"/>
          <w:sz w:val="28"/>
          <w:szCs w:val="28"/>
        </w:rPr>
        <w:t>FORMULARZ ZGŁOSZENIOWY</w:t>
      </w:r>
    </w:p>
    <w:p w:rsidR="003D1011" w:rsidRPr="00A8080A" w:rsidRDefault="003D1011" w:rsidP="00A8080A">
      <w:pPr>
        <w:shd w:val="clear" w:color="auto" w:fill="FFFFFF"/>
        <w:suppressAutoHyphens/>
        <w:jc w:val="center"/>
        <w:rPr>
          <w:rFonts w:asciiTheme="minorHAnsi" w:hAnsiTheme="minorHAnsi"/>
          <w:color w:val="141823"/>
        </w:rPr>
      </w:pPr>
      <w:r w:rsidRPr="00A8080A">
        <w:rPr>
          <w:rFonts w:asciiTheme="minorHAnsi" w:hAnsiTheme="minorHAnsi"/>
          <w:color w:val="141823"/>
        </w:rPr>
        <w:t>Projekt „</w:t>
      </w:r>
      <w:r w:rsidR="00A8080A" w:rsidRPr="00A8080A">
        <w:rPr>
          <w:rFonts w:asciiTheme="minorHAnsi" w:hAnsiTheme="minorHAnsi"/>
          <w:color w:val="141823"/>
        </w:rPr>
        <w:t>W kierunku zatrudnienia</w:t>
      </w:r>
      <w:r w:rsidRPr="00A8080A">
        <w:rPr>
          <w:rFonts w:asciiTheme="minorHAnsi" w:hAnsiTheme="minorHAnsi"/>
          <w:color w:val="141823"/>
        </w:rPr>
        <w:t>”</w:t>
      </w:r>
      <w:r w:rsidR="00B30897" w:rsidRPr="00B30897">
        <w:rPr>
          <w:rFonts w:asciiTheme="minorHAnsi" w:hAnsiTheme="minorHAnsi"/>
          <w:color w:val="141823"/>
        </w:rPr>
        <w:t xml:space="preserve"> </w:t>
      </w:r>
      <w:r w:rsidR="00106052" w:rsidRPr="00106052">
        <w:rPr>
          <w:rFonts w:asciiTheme="minorHAnsi" w:hAnsiTheme="minorHAnsi"/>
          <w:color w:val="141823"/>
        </w:rPr>
        <w:t>POWR.01.02.01-18-0021/17</w:t>
      </w:r>
      <w:bookmarkStart w:id="0" w:name="_GoBack"/>
      <w:bookmarkEnd w:id="0"/>
    </w:p>
    <w:p w:rsidR="00A8080A" w:rsidRPr="000D6A9A" w:rsidRDefault="00A8080A" w:rsidP="00A8080A">
      <w:pPr>
        <w:spacing w:line="276" w:lineRule="auto"/>
        <w:jc w:val="center"/>
        <w:rPr>
          <w:rFonts w:asciiTheme="minorHAnsi" w:hAnsiTheme="minorHAnsi"/>
          <w:color w:val="141823"/>
        </w:rPr>
      </w:pPr>
      <w:r w:rsidRPr="009563DB">
        <w:rPr>
          <w:rFonts w:asciiTheme="minorHAnsi" w:hAnsiTheme="minorHAnsi"/>
          <w:sz w:val="22"/>
          <w:szCs w:val="22"/>
        </w:rPr>
        <w:t>Współfinansowany z</w:t>
      </w:r>
      <w:r w:rsidR="00B30897">
        <w:rPr>
          <w:rFonts w:asciiTheme="minorHAnsi" w:hAnsiTheme="minorHAnsi"/>
          <w:sz w:val="22"/>
          <w:szCs w:val="22"/>
        </w:rPr>
        <w:t xml:space="preserve"> </w:t>
      </w:r>
      <w:r w:rsidRPr="009563DB">
        <w:rPr>
          <w:rFonts w:asciiTheme="minorHAnsi" w:hAnsiTheme="minorHAnsi"/>
          <w:sz w:val="22"/>
          <w:szCs w:val="22"/>
        </w:rPr>
        <w:t xml:space="preserve">Europejskiego Funduszu Społecznego w ramach </w:t>
      </w:r>
      <w:r w:rsidRPr="000D6A9A">
        <w:rPr>
          <w:rFonts w:asciiTheme="minorHAnsi" w:hAnsiTheme="minorHAnsi"/>
          <w:color w:val="141823"/>
        </w:rPr>
        <w:t>Program</w:t>
      </w:r>
      <w:r>
        <w:rPr>
          <w:rFonts w:asciiTheme="minorHAnsi" w:hAnsiTheme="minorHAnsi"/>
          <w:color w:val="141823"/>
        </w:rPr>
        <w:t>u Operacyjnego</w:t>
      </w:r>
      <w:r w:rsidRPr="000D6A9A">
        <w:rPr>
          <w:rFonts w:asciiTheme="minorHAnsi" w:hAnsiTheme="minorHAnsi"/>
          <w:color w:val="141823"/>
        </w:rPr>
        <w:t xml:space="preserve"> Wiedza Edukacja Rozwój</w:t>
      </w:r>
      <w:r>
        <w:rPr>
          <w:rFonts w:asciiTheme="minorHAnsi" w:hAnsiTheme="minorHAnsi"/>
          <w:color w:val="141823"/>
        </w:rPr>
        <w:t xml:space="preserve">, </w:t>
      </w:r>
      <w:r w:rsidRPr="000D6A9A">
        <w:rPr>
          <w:rFonts w:asciiTheme="minorHAnsi" w:hAnsiTheme="minorHAnsi"/>
          <w:color w:val="141823"/>
        </w:rPr>
        <w:t>Priorytet I. Osoby młode na rynku pracy</w:t>
      </w:r>
      <w:r>
        <w:rPr>
          <w:rFonts w:asciiTheme="minorHAnsi" w:hAnsiTheme="minorHAnsi"/>
          <w:color w:val="141823"/>
        </w:rPr>
        <w:t xml:space="preserve">, </w:t>
      </w:r>
      <w:r w:rsidRPr="000D6A9A">
        <w:rPr>
          <w:rFonts w:asciiTheme="minorHAnsi" w:hAnsiTheme="minorHAnsi"/>
          <w:color w:val="141823"/>
        </w:rPr>
        <w:t xml:space="preserve">Działanie </w:t>
      </w:r>
      <w:r w:rsidRPr="005C76F0">
        <w:rPr>
          <w:rFonts w:asciiTheme="minorHAnsi" w:hAnsiTheme="minorHAnsi"/>
          <w:color w:val="141823"/>
        </w:rPr>
        <w:t>1.2 Wsparcie osób młodych pozostających bez pracy na regionalnym rynku pracy -</w:t>
      </w:r>
      <w:r>
        <w:rPr>
          <w:rFonts w:asciiTheme="minorHAnsi" w:hAnsiTheme="minorHAnsi"/>
          <w:color w:val="141823"/>
        </w:rPr>
        <w:t xml:space="preserve"> </w:t>
      </w:r>
      <w:r w:rsidRPr="005C76F0">
        <w:rPr>
          <w:rFonts w:asciiTheme="minorHAnsi" w:hAnsiTheme="minorHAnsi"/>
          <w:color w:val="141823"/>
        </w:rPr>
        <w:t>projekty konkursowe</w:t>
      </w:r>
    </w:p>
    <w:p w:rsidR="00A8080A" w:rsidRPr="000D6A9A" w:rsidRDefault="00A8080A" w:rsidP="00A8080A">
      <w:pPr>
        <w:spacing w:line="276" w:lineRule="auto"/>
        <w:ind w:right="104"/>
        <w:jc w:val="center"/>
        <w:rPr>
          <w:rFonts w:asciiTheme="minorHAnsi" w:hAnsiTheme="minorHAnsi"/>
          <w:color w:val="141823"/>
        </w:rPr>
      </w:pPr>
      <w:r w:rsidRPr="000D6A9A">
        <w:rPr>
          <w:rFonts w:asciiTheme="minorHAnsi" w:hAnsiTheme="minorHAnsi"/>
          <w:color w:val="141823"/>
        </w:rPr>
        <w:t xml:space="preserve">Poddziałanie </w:t>
      </w:r>
      <w:r w:rsidRPr="005C76F0">
        <w:rPr>
          <w:rFonts w:asciiTheme="minorHAnsi" w:hAnsiTheme="minorHAnsi"/>
          <w:color w:val="141823"/>
        </w:rPr>
        <w:t>1.2.1 Wsparcie udzielane z Europejskiego Funduszu Społecznego</w:t>
      </w:r>
    </w:p>
    <w:p w:rsidR="00B30897" w:rsidRDefault="00B30897" w:rsidP="00EB339B">
      <w:pPr>
        <w:shd w:val="clear" w:color="auto" w:fill="FFFFFF"/>
        <w:suppressAutoHyphens/>
        <w:jc w:val="center"/>
        <w:rPr>
          <w:rFonts w:asciiTheme="minorHAnsi" w:hAnsiTheme="minorHAnsi"/>
          <w:sz w:val="22"/>
          <w:szCs w:val="22"/>
        </w:rPr>
      </w:pPr>
    </w:p>
    <w:p w:rsidR="003D1011" w:rsidRPr="009563DB" w:rsidRDefault="003D1011" w:rsidP="00EB339B">
      <w:pPr>
        <w:shd w:val="clear" w:color="auto" w:fill="FFFFFF"/>
        <w:suppressAutoHyphens/>
        <w:jc w:val="center"/>
        <w:rPr>
          <w:rFonts w:asciiTheme="minorHAnsi" w:hAnsiTheme="minorHAnsi"/>
          <w:sz w:val="22"/>
          <w:szCs w:val="22"/>
        </w:rPr>
      </w:pPr>
      <w:r w:rsidRPr="009563DB">
        <w:rPr>
          <w:rFonts w:asciiTheme="minorHAnsi" w:hAnsiTheme="minorHAnsi"/>
          <w:sz w:val="22"/>
          <w:szCs w:val="22"/>
        </w:rPr>
        <w:t xml:space="preserve">realizowany przez </w:t>
      </w:r>
      <w:r w:rsidR="00657209" w:rsidRPr="009563DB">
        <w:rPr>
          <w:rFonts w:asciiTheme="minorHAnsi" w:hAnsiTheme="minorHAnsi"/>
          <w:sz w:val="22"/>
          <w:szCs w:val="22"/>
        </w:rPr>
        <w:t>Korporację VIP Sp. z o.o. ul. Ceramiczna 3</w:t>
      </w:r>
      <w:r w:rsidR="00EB339B" w:rsidRPr="009563DB">
        <w:rPr>
          <w:rFonts w:asciiTheme="minorHAnsi" w:hAnsiTheme="minorHAnsi"/>
          <w:sz w:val="22"/>
          <w:szCs w:val="22"/>
        </w:rPr>
        <w:t>,</w:t>
      </w:r>
      <w:r w:rsidR="00657209" w:rsidRPr="009563DB">
        <w:rPr>
          <w:rFonts w:asciiTheme="minorHAnsi" w:hAnsiTheme="minorHAnsi"/>
          <w:sz w:val="22"/>
          <w:szCs w:val="22"/>
        </w:rPr>
        <w:t xml:space="preserve"> 38-120 Czudec</w:t>
      </w:r>
    </w:p>
    <w:p w:rsidR="00657209" w:rsidRPr="009563DB" w:rsidRDefault="00657209" w:rsidP="00EB339B">
      <w:pPr>
        <w:shd w:val="clear" w:color="auto" w:fill="FFFFFF"/>
        <w:suppressAutoHyphens/>
        <w:jc w:val="center"/>
        <w:rPr>
          <w:rFonts w:asciiTheme="minorHAnsi" w:hAnsiTheme="minorHAnsi"/>
          <w:sz w:val="22"/>
          <w:szCs w:val="22"/>
        </w:rPr>
      </w:pPr>
      <w:r w:rsidRPr="009563DB">
        <w:rPr>
          <w:rFonts w:asciiTheme="minorHAnsi" w:hAnsiTheme="minorHAnsi"/>
          <w:sz w:val="22"/>
          <w:szCs w:val="22"/>
        </w:rPr>
        <w:t>Biuro projektu ul. Asnyka 1/2</w:t>
      </w:r>
      <w:r w:rsidR="00EB339B" w:rsidRPr="009563DB">
        <w:rPr>
          <w:rFonts w:asciiTheme="minorHAnsi" w:hAnsiTheme="minorHAnsi"/>
          <w:sz w:val="22"/>
          <w:szCs w:val="22"/>
        </w:rPr>
        <w:t>,</w:t>
      </w:r>
      <w:r w:rsidRPr="009563DB">
        <w:rPr>
          <w:rFonts w:asciiTheme="minorHAnsi" w:hAnsiTheme="minorHAnsi"/>
          <w:sz w:val="22"/>
          <w:szCs w:val="22"/>
        </w:rPr>
        <w:t xml:space="preserve"> 35-001 Rzeszów</w:t>
      </w:r>
    </w:p>
    <w:p w:rsidR="003D1011" w:rsidRPr="008F7A48" w:rsidRDefault="003D1011" w:rsidP="003D1011">
      <w:pPr>
        <w:shd w:val="clear" w:color="auto" w:fill="FFFFFF"/>
        <w:jc w:val="center"/>
        <w:rPr>
          <w:rFonts w:asciiTheme="minorHAnsi" w:hAnsiTheme="minorHAnsi"/>
          <w:sz w:val="20"/>
          <w:szCs w:val="22"/>
        </w:rPr>
      </w:pPr>
    </w:p>
    <w:p w:rsidR="003D1011" w:rsidRPr="008F7A48" w:rsidRDefault="003D1011" w:rsidP="00EB339B">
      <w:pPr>
        <w:shd w:val="clear" w:color="auto" w:fill="FFFFFF"/>
        <w:jc w:val="both"/>
        <w:rPr>
          <w:rFonts w:asciiTheme="minorHAnsi" w:hAnsiTheme="minorHAnsi"/>
          <w:i/>
          <w:sz w:val="20"/>
          <w:szCs w:val="20"/>
        </w:rPr>
      </w:pPr>
      <w:r w:rsidRPr="008F7A48">
        <w:rPr>
          <w:rFonts w:asciiTheme="minorHAnsi" w:hAnsiTheme="minorHAnsi"/>
          <w:i/>
          <w:sz w:val="20"/>
          <w:szCs w:val="20"/>
        </w:rPr>
        <w:t xml:space="preserve">Wypełnienie formularza zgłoszeniowego jest jednoznaczne z wyrażeniem zgody na podanie danych wrażliwych (tj. osoby z </w:t>
      </w:r>
      <w:r w:rsidR="002E2B35" w:rsidRPr="008F7A48">
        <w:rPr>
          <w:rFonts w:asciiTheme="minorHAnsi" w:hAnsiTheme="minorHAnsi"/>
          <w:i/>
          <w:sz w:val="20"/>
          <w:szCs w:val="20"/>
        </w:rPr>
        <w:t>niepełnos</w:t>
      </w:r>
      <w:r w:rsidRPr="008F7A48">
        <w:rPr>
          <w:rFonts w:asciiTheme="minorHAnsi" w:hAnsiTheme="minorHAnsi"/>
          <w:i/>
          <w:sz w:val="20"/>
          <w:szCs w:val="20"/>
        </w:rPr>
        <w:t>prawnościami, migranci, osoby obcego pochodzenia i mni</w:t>
      </w:r>
      <w:r w:rsidR="00CF2612" w:rsidRPr="008F7A48">
        <w:rPr>
          <w:rFonts w:asciiTheme="minorHAnsi" w:hAnsiTheme="minorHAnsi"/>
          <w:i/>
          <w:sz w:val="20"/>
          <w:szCs w:val="20"/>
        </w:rPr>
        <w:t>ejszości, osoby z innych grup w </w:t>
      </w:r>
      <w:r w:rsidRPr="008F7A48">
        <w:rPr>
          <w:rFonts w:asciiTheme="minorHAnsi" w:hAnsiTheme="minorHAnsi"/>
          <w:i/>
          <w:sz w:val="20"/>
          <w:szCs w:val="20"/>
        </w:rPr>
        <w:t>niekorzystnej sytuacji społecznej)</w:t>
      </w:r>
    </w:p>
    <w:p w:rsidR="00141A92" w:rsidRPr="008F7A48" w:rsidRDefault="00141A92" w:rsidP="00EB339B">
      <w:pPr>
        <w:shd w:val="clear" w:color="auto" w:fill="FFFFFF"/>
        <w:jc w:val="both"/>
        <w:rPr>
          <w:rFonts w:asciiTheme="minorHAnsi" w:hAnsiTheme="minorHAnsi"/>
          <w:i/>
          <w:sz w:val="16"/>
          <w:szCs w:val="20"/>
        </w:rPr>
      </w:pPr>
    </w:p>
    <w:p w:rsidR="003D1011" w:rsidRDefault="003D1011" w:rsidP="003D1011">
      <w:pPr>
        <w:rPr>
          <w:rFonts w:asciiTheme="minorHAnsi" w:hAnsiTheme="minorHAnsi"/>
          <w:b/>
          <w:i/>
          <w:sz w:val="20"/>
          <w:szCs w:val="20"/>
          <w:u w:val="single"/>
        </w:rPr>
      </w:pPr>
      <w:r w:rsidRPr="008F7A48">
        <w:rPr>
          <w:rFonts w:asciiTheme="minorHAnsi" w:hAnsiTheme="minorHAnsi"/>
          <w:i/>
          <w:sz w:val="20"/>
          <w:szCs w:val="20"/>
          <w:u w:val="single"/>
        </w:rPr>
        <w:t xml:space="preserve">Formularz należy wypełnić czytelnie w języku polskim, </w:t>
      </w:r>
      <w:r w:rsidRPr="008F7A48">
        <w:rPr>
          <w:rFonts w:asciiTheme="minorHAnsi" w:hAnsiTheme="minorHAnsi"/>
          <w:b/>
          <w:i/>
          <w:sz w:val="20"/>
          <w:szCs w:val="20"/>
          <w:u w:val="single"/>
        </w:rPr>
        <w:t>niebieskim długopisem</w:t>
      </w:r>
    </w:p>
    <w:p w:rsidR="008F7A48" w:rsidRPr="008F7A48" w:rsidRDefault="008F7A48" w:rsidP="003D1011">
      <w:pPr>
        <w:rPr>
          <w:rFonts w:asciiTheme="minorHAnsi" w:hAnsiTheme="minorHAnsi"/>
          <w:b/>
          <w:i/>
          <w:sz w:val="20"/>
          <w:szCs w:val="20"/>
          <w:u w:val="single"/>
        </w:rPr>
      </w:pPr>
    </w:p>
    <w:p w:rsidR="008F7A48" w:rsidRPr="008F7A48" w:rsidRDefault="008F7A48" w:rsidP="003D1011">
      <w:pPr>
        <w:rPr>
          <w:rFonts w:asciiTheme="minorHAnsi" w:hAnsiTheme="minorHAnsi"/>
          <w:i/>
          <w:sz w:val="20"/>
          <w:szCs w:val="20"/>
          <w:u w:val="single"/>
        </w:rPr>
      </w:pPr>
    </w:p>
    <w:tbl>
      <w:tblPr>
        <w:tblW w:w="978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128"/>
        <w:gridCol w:w="5653"/>
      </w:tblGrid>
      <w:tr w:rsidR="008F7A48" w:rsidRPr="008F7A48" w:rsidTr="008F7A48">
        <w:tc>
          <w:tcPr>
            <w:tcW w:w="9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F7A48" w:rsidRPr="008F7A48" w:rsidRDefault="008F7A48" w:rsidP="008F7A48">
            <w:pPr>
              <w:widowControl w:val="0"/>
              <w:snapToGrid w:val="0"/>
              <w:spacing w:line="360" w:lineRule="auto"/>
              <w:jc w:val="center"/>
              <w:textAlignment w:val="baseline"/>
              <w:rPr>
                <w:rFonts w:asciiTheme="minorHAnsi" w:eastAsia="SimSun" w:hAnsiTheme="minorHAnsi"/>
                <w:b/>
                <w:kern w:val="1"/>
                <w:lang w:eastAsia="hi-IN" w:bidi="hi-IN"/>
              </w:rPr>
            </w:pPr>
            <w:r w:rsidRPr="008F7A48">
              <w:rPr>
                <w:rFonts w:asciiTheme="minorHAnsi" w:eastAsia="SimSun" w:hAnsiTheme="minorHAnsi"/>
                <w:b/>
                <w:kern w:val="1"/>
                <w:lang w:eastAsia="hi-IN" w:bidi="hi-IN"/>
              </w:rPr>
              <w:t>Informacje wypełniane przez Korporację VIP  :</w:t>
            </w:r>
          </w:p>
        </w:tc>
      </w:tr>
      <w:tr w:rsidR="008F7A48" w:rsidRPr="008F7A48" w:rsidTr="00A8080A">
        <w:trPr>
          <w:trHeight w:val="476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F7A48" w:rsidRPr="008F7A48" w:rsidRDefault="008F7A48" w:rsidP="00073E9E">
            <w:pPr>
              <w:widowControl w:val="0"/>
              <w:snapToGrid w:val="0"/>
              <w:spacing w:line="360" w:lineRule="auto"/>
              <w:textAlignment w:val="baseline"/>
              <w:rPr>
                <w:rFonts w:asciiTheme="minorHAnsi" w:eastAsia="SimSun" w:hAnsiTheme="minorHAnsi"/>
                <w:kern w:val="1"/>
                <w:lang w:eastAsia="hi-IN" w:bidi="hi-IN"/>
              </w:rPr>
            </w:pP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t>Nr formularza: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F7A48" w:rsidRPr="008F7A48" w:rsidRDefault="00A8080A" w:rsidP="00A8080A">
            <w:pPr>
              <w:widowControl w:val="0"/>
              <w:spacing w:before="120" w:line="360" w:lineRule="auto"/>
              <w:jc w:val="both"/>
              <w:textAlignment w:val="baseline"/>
              <w:rPr>
                <w:rFonts w:asciiTheme="minorHAnsi" w:eastAsia="SimSun" w:hAnsiTheme="minorHAnsi"/>
                <w:kern w:val="1"/>
                <w:lang w:eastAsia="hi-IN" w:bidi="hi-IN"/>
              </w:rPr>
            </w:pPr>
            <w:r>
              <w:rPr>
                <w:rFonts w:asciiTheme="minorHAnsi" w:eastAsia="SimSun" w:hAnsiTheme="minorHAnsi"/>
                <w:kern w:val="1"/>
                <w:lang w:eastAsia="hi-IN" w:bidi="hi-IN"/>
              </w:rPr>
              <w:t>................/1.2.1/2018</w:t>
            </w:r>
          </w:p>
        </w:tc>
      </w:tr>
      <w:tr w:rsidR="008F7A48" w:rsidRPr="008F7A48" w:rsidTr="008F7A48">
        <w:trPr>
          <w:trHeight w:val="551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F7A48" w:rsidRPr="008F7A48" w:rsidRDefault="008F7A48" w:rsidP="00073E9E">
            <w:pPr>
              <w:widowControl w:val="0"/>
              <w:snapToGrid w:val="0"/>
              <w:spacing w:line="360" w:lineRule="auto"/>
              <w:textAlignment w:val="baseline"/>
              <w:rPr>
                <w:rFonts w:asciiTheme="minorHAnsi" w:hAnsiTheme="minorHAnsi"/>
              </w:rPr>
            </w:pP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t>Data przyjęcia formularza:</w:t>
            </w:r>
          </w:p>
        </w:tc>
        <w:bookmarkStart w:id="1" w:name="Tekst56"/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F7A48" w:rsidRPr="008F7A48" w:rsidRDefault="008F7A48" w:rsidP="00073E9E">
            <w:pPr>
              <w:widowControl w:val="0"/>
              <w:snapToGrid w:val="0"/>
              <w:spacing w:line="360" w:lineRule="auto"/>
              <w:jc w:val="both"/>
              <w:textAlignment w:val="baseline"/>
              <w:rPr>
                <w:rFonts w:asciiTheme="minorHAnsi" w:eastAsia="SimSun" w:hAnsiTheme="minorHAnsi"/>
                <w:kern w:val="1"/>
                <w:lang w:eastAsia="hi-IN" w:bidi="hi-IN"/>
              </w:rPr>
            </w:pP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fldChar w:fldCharType="begin"/>
            </w: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instrText xml:space="preserve"> FILLIN "Tekst56"</w:instrText>
            </w: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fldChar w:fldCharType="separate"/>
            </w: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t>     </w:t>
            </w: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fldChar w:fldCharType="end"/>
            </w:r>
            <w:bookmarkEnd w:id="1"/>
          </w:p>
        </w:tc>
      </w:tr>
      <w:tr w:rsidR="008F7A48" w:rsidRPr="008F7A48" w:rsidTr="008F7A48">
        <w:trPr>
          <w:trHeight w:val="836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F7A48" w:rsidRPr="008F7A48" w:rsidRDefault="008F7A48" w:rsidP="00073E9E">
            <w:pPr>
              <w:widowControl w:val="0"/>
              <w:snapToGrid w:val="0"/>
              <w:spacing w:line="360" w:lineRule="auto"/>
              <w:textAlignment w:val="baseline"/>
              <w:rPr>
                <w:rFonts w:asciiTheme="minorHAnsi" w:hAnsiTheme="minorHAnsi"/>
              </w:rPr>
            </w:pP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t>Podpis osoby przyjmującej formularz:</w:t>
            </w:r>
          </w:p>
        </w:tc>
        <w:bookmarkStart w:id="2" w:name="Tekst57"/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F7A48" w:rsidRPr="008F7A48" w:rsidRDefault="008F7A48" w:rsidP="00073E9E">
            <w:pPr>
              <w:widowControl w:val="0"/>
              <w:snapToGrid w:val="0"/>
              <w:spacing w:line="360" w:lineRule="auto"/>
              <w:jc w:val="both"/>
              <w:textAlignment w:val="baseline"/>
              <w:rPr>
                <w:rFonts w:asciiTheme="minorHAnsi" w:eastAsia="SimSun" w:hAnsiTheme="minorHAnsi"/>
                <w:kern w:val="1"/>
                <w:lang w:eastAsia="hi-IN" w:bidi="hi-IN"/>
              </w:rPr>
            </w:pP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fldChar w:fldCharType="begin"/>
            </w: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instrText xml:space="preserve"> FILLIN "Tekst57"</w:instrText>
            </w: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fldChar w:fldCharType="separate"/>
            </w: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t>     </w:t>
            </w: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fldChar w:fldCharType="end"/>
            </w:r>
            <w:bookmarkEnd w:id="2"/>
          </w:p>
        </w:tc>
      </w:tr>
      <w:tr w:rsidR="008F7A48" w:rsidRPr="008F7A48" w:rsidTr="008F7A48">
        <w:trPr>
          <w:trHeight w:val="836"/>
        </w:trPr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8F7A48" w:rsidRPr="008F7A48" w:rsidRDefault="008F7A48" w:rsidP="00073E9E">
            <w:pPr>
              <w:widowControl w:val="0"/>
              <w:snapToGrid w:val="0"/>
              <w:spacing w:line="360" w:lineRule="auto"/>
              <w:textAlignment w:val="baseline"/>
              <w:rPr>
                <w:rFonts w:asciiTheme="minorHAnsi" w:eastAsia="SimSun" w:hAnsiTheme="minorHAnsi"/>
                <w:kern w:val="1"/>
                <w:lang w:eastAsia="hi-IN" w:bidi="hi-IN"/>
              </w:rPr>
            </w:pPr>
            <w:r w:rsidRPr="008F7A48">
              <w:rPr>
                <w:rFonts w:asciiTheme="minorHAnsi" w:eastAsia="SimSun" w:hAnsiTheme="minorHAnsi"/>
                <w:kern w:val="1"/>
                <w:lang w:eastAsia="hi-IN" w:bidi="hi-IN"/>
              </w:rPr>
              <w:t>Liczba przyznanych punktów:</w:t>
            </w:r>
          </w:p>
        </w:tc>
        <w:tc>
          <w:tcPr>
            <w:tcW w:w="5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F7A48" w:rsidRPr="008F7A48" w:rsidRDefault="008F7A48" w:rsidP="00073E9E">
            <w:pPr>
              <w:widowControl w:val="0"/>
              <w:snapToGrid w:val="0"/>
              <w:spacing w:line="360" w:lineRule="auto"/>
              <w:jc w:val="both"/>
              <w:textAlignment w:val="baseline"/>
              <w:rPr>
                <w:rFonts w:asciiTheme="minorHAnsi" w:eastAsia="SimSun" w:hAnsiTheme="minorHAnsi"/>
                <w:kern w:val="1"/>
                <w:lang w:eastAsia="hi-IN" w:bidi="hi-IN"/>
              </w:rPr>
            </w:pPr>
          </w:p>
        </w:tc>
      </w:tr>
    </w:tbl>
    <w:p w:rsidR="008F7A48" w:rsidRDefault="008F7A48" w:rsidP="003D1011">
      <w:pPr>
        <w:rPr>
          <w:rFonts w:asciiTheme="minorHAnsi" w:hAnsiTheme="minorHAnsi"/>
          <w:i/>
          <w:sz w:val="20"/>
          <w:szCs w:val="20"/>
          <w:u w:val="single"/>
        </w:rPr>
      </w:pPr>
    </w:p>
    <w:p w:rsidR="00D5577C" w:rsidRPr="009563DB" w:rsidRDefault="00D5577C">
      <w:pPr>
        <w:rPr>
          <w:rFonts w:asciiTheme="minorHAnsi" w:hAnsiTheme="minorHAnsi"/>
          <w:sz w:val="22"/>
          <w:szCs w:val="22"/>
        </w:rPr>
      </w:pPr>
      <w:r w:rsidRPr="009563DB">
        <w:rPr>
          <w:rFonts w:asciiTheme="minorHAnsi" w:hAnsiTheme="minorHAnsi"/>
          <w:sz w:val="22"/>
          <w:szCs w:val="22"/>
        </w:rPr>
        <w:t xml:space="preserve">UWAGI: </w:t>
      </w:r>
    </w:p>
    <w:p w:rsidR="00D5577C" w:rsidRPr="009563DB" w:rsidRDefault="00D5577C" w:rsidP="00D5577C">
      <w:pPr>
        <w:jc w:val="both"/>
        <w:rPr>
          <w:rFonts w:asciiTheme="minorHAnsi" w:hAnsiTheme="minorHAnsi"/>
          <w:sz w:val="22"/>
          <w:szCs w:val="22"/>
        </w:rPr>
      </w:pPr>
      <w:r w:rsidRPr="009563DB">
        <w:rPr>
          <w:rFonts w:asciiTheme="minorHAnsi" w:hAnsiTheme="minorHAnsi"/>
          <w:sz w:val="22"/>
          <w:szCs w:val="22"/>
        </w:rPr>
        <w:t>1. Przed wypełnieniem formularza należy zapoznać się z regulaminem rekrutacji i uczestnictwa w projekcie „</w:t>
      </w:r>
      <w:r w:rsidR="00A8080A" w:rsidRPr="00A8080A">
        <w:rPr>
          <w:rFonts w:asciiTheme="minorHAnsi" w:hAnsiTheme="minorHAnsi"/>
          <w:sz w:val="22"/>
          <w:szCs w:val="22"/>
        </w:rPr>
        <w:t>W kierunku zatrudnienia</w:t>
      </w:r>
      <w:r w:rsidRPr="009563DB">
        <w:rPr>
          <w:rFonts w:asciiTheme="minorHAnsi" w:hAnsiTheme="minorHAnsi"/>
          <w:sz w:val="22"/>
          <w:szCs w:val="22"/>
        </w:rPr>
        <w:t xml:space="preserve">”. </w:t>
      </w:r>
    </w:p>
    <w:p w:rsidR="00D5577C" w:rsidRPr="009563DB" w:rsidRDefault="00D5577C" w:rsidP="00D5577C">
      <w:pPr>
        <w:jc w:val="both"/>
        <w:rPr>
          <w:rFonts w:asciiTheme="minorHAnsi" w:hAnsiTheme="minorHAnsi"/>
          <w:sz w:val="22"/>
          <w:szCs w:val="22"/>
        </w:rPr>
      </w:pPr>
      <w:r w:rsidRPr="009563DB">
        <w:rPr>
          <w:rFonts w:asciiTheme="minorHAnsi" w:hAnsiTheme="minorHAnsi"/>
          <w:sz w:val="22"/>
          <w:szCs w:val="22"/>
        </w:rPr>
        <w:t xml:space="preserve">2. Formularz należy wypełnić czytelnie w języku polskim, niebieskim długopisem i złożyć wraz z wymaganymi załącznikami. </w:t>
      </w:r>
    </w:p>
    <w:p w:rsidR="00D5577C" w:rsidRPr="009563DB" w:rsidRDefault="00D5577C" w:rsidP="00D5577C">
      <w:pPr>
        <w:jc w:val="both"/>
        <w:rPr>
          <w:rFonts w:asciiTheme="minorHAnsi" w:hAnsiTheme="minorHAnsi"/>
          <w:sz w:val="22"/>
          <w:szCs w:val="22"/>
        </w:rPr>
      </w:pPr>
      <w:r w:rsidRPr="009563DB">
        <w:rPr>
          <w:rFonts w:asciiTheme="minorHAnsi" w:hAnsiTheme="minorHAnsi"/>
          <w:sz w:val="22"/>
          <w:szCs w:val="22"/>
        </w:rPr>
        <w:t xml:space="preserve">3. Nie należy usuwać jakiejkolwiek treści niniejszego dokumentu. Formularz należy spiąć w sposób trwały. </w:t>
      </w:r>
    </w:p>
    <w:p w:rsidR="008D4235" w:rsidRDefault="00D5577C" w:rsidP="00D5577C">
      <w:pPr>
        <w:jc w:val="both"/>
        <w:rPr>
          <w:rFonts w:asciiTheme="minorHAnsi" w:hAnsiTheme="minorHAnsi"/>
          <w:sz w:val="22"/>
          <w:szCs w:val="22"/>
        </w:rPr>
      </w:pPr>
      <w:r w:rsidRPr="009563DB">
        <w:rPr>
          <w:rFonts w:asciiTheme="minorHAnsi" w:hAnsiTheme="minorHAnsi"/>
          <w:sz w:val="22"/>
          <w:szCs w:val="22"/>
        </w:rPr>
        <w:t xml:space="preserve">4. Prosimy zachować kopię składanych dokumentów zgłoszeniowych. Oryginał nie podlega zwrotowi. </w:t>
      </w:r>
    </w:p>
    <w:p w:rsidR="008F7A48" w:rsidRPr="009563DB" w:rsidRDefault="008F7A48" w:rsidP="00D5577C">
      <w:pPr>
        <w:jc w:val="both"/>
        <w:rPr>
          <w:rFonts w:asciiTheme="minorHAnsi" w:hAnsiTheme="minorHAnsi"/>
          <w:b/>
          <w:i/>
          <w:sz w:val="22"/>
          <w:szCs w:val="22"/>
          <w:u w:val="single"/>
        </w:rPr>
      </w:pPr>
      <w:r w:rsidRPr="009563DB">
        <w:rPr>
          <w:rFonts w:asciiTheme="minorHAnsi" w:hAnsiTheme="minorHAnsi"/>
          <w:i/>
          <w:sz w:val="22"/>
          <w:szCs w:val="22"/>
          <w:u w:val="single"/>
        </w:rPr>
        <w:br w:type="page"/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429"/>
        <w:gridCol w:w="542"/>
        <w:gridCol w:w="422"/>
        <w:gridCol w:w="646"/>
        <w:gridCol w:w="87"/>
        <w:gridCol w:w="450"/>
        <w:gridCol w:w="139"/>
        <w:gridCol w:w="399"/>
        <w:gridCol w:w="193"/>
        <w:gridCol w:w="15"/>
        <w:gridCol w:w="321"/>
        <w:gridCol w:w="24"/>
        <w:gridCol w:w="245"/>
        <w:gridCol w:w="448"/>
        <w:gridCol w:w="150"/>
        <w:gridCol w:w="295"/>
        <w:gridCol w:w="373"/>
        <w:gridCol w:w="654"/>
        <w:gridCol w:w="617"/>
        <w:gridCol w:w="156"/>
        <w:gridCol w:w="477"/>
        <w:gridCol w:w="628"/>
        <w:gridCol w:w="578"/>
      </w:tblGrid>
      <w:tr w:rsidR="005172EC" w:rsidRPr="009563DB" w:rsidTr="005A51E8">
        <w:tc>
          <w:tcPr>
            <w:tcW w:w="5000" w:type="pct"/>
            <w:gridSpan w:val="23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172EC" w:rsidRPr="009563DB" w:rsidRDefault="005172EC" w:rsidP="00804FD1">
            <w:pPr>
              <w:jc w:val="center"/>
              <w:rPr>
                <w:rFonts w:asciiTheme="minorHAnsi" w:hAnsiTheme="minorHAnsi"/>
                <w:b/>
              </w:rPr>
            </w:pPr>
            <w:r w:rsidRPr="009563DB">
              <w:rPr>
                <w:rFonts w:asciiTheme="minorHAnsi" w:hAnsiTheme="minorHAnsi"/>
                <w:b/>
              </w:rPr>
              <w:lastRenderedPageBreak/>
              <w:t>DANE OSOBOWE KANDYDATA</w:t>
            </w:r>
          </w:p>
        </w:tc>
      </w:tr>
      <w:tr w:rsidR="007538BE" w:rsidRPr="008F7A48" w:rsidTr="003149BA">
        <w:trPr>
          <w:trHeight w:val="462"/>
        </w:trPr>
        <w:tc>
          <w:tcPr>
            <w:tcW w:w="1287" w:type="pct"/>
            <w:gridSpan w:val="3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4927CB" w:rsidRPr="008F7A48" w:rsidRDefault="004927CB" w:rsidP="00804FD1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</w:rPr>
              <w:t>Nazwisko</w:t>
            </w:r>
          </w:p>
        </w:tc>
        <w:tc>
          <w:tcPr>
            <w:tcW w:w="3713" w:type="pct"/>
            <w:gridSpan w:val="20"/>
            <w:tcBorders>
              <w:top w:val="single" w:sz="12" w:space="0" w:color="auto"/>
            </w:tcBorders>
            <w:vAlign w:val="center"/>
          </w:tcPr>
          <w:p w:rsidR="0082783A" w:rsidRPr="008F7A48" w:rsidRDefault="0082783A" w:rsidP="00804FD1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7538BE" w:rsidRPr="008F7A48" w:rsidTr="003149BA">
        <w:tc>
          <w:tcPr>
            <w:tcW w:w="1287" w:type="pct"/>
            <w:gridSpan w:val="3"/>
            <w:shd w:val="clear" w:color="auto" w:fill="D9D9D9" w:themeFill="background1" w:themeFillShade="D9"/>
            <w:vAlign w:val="center"/>
          </w:tcPr>
          <w:p w:rsidR="004927CB" w:rsidRPr="008F7A48" w:rsidRDefault="004927CB" w:rsidP="00804FD1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</w:rPr>
              <w:t>Imię/Imiona</w:t>
            </w:r>
          </w:p>
        </w:tc>
        <w:tc>
          <w:tcPr>
            <w:tcW w:w="3713" w:type="pct"/>
            <w:gridSpan w:val="20"/>
            <w:vAlign w:val="center"/>
          </w:tcPr>
          <w:p w:rsidR="0082783A" w:rsidRPr="008F7A48" w:rsidRDefault="0082783A" w:rsidP="00804FD1">
            <w:pPr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4E6439" w:rsidRPr="008F7A48" w:rsidTr="003149BA">
        <w:trPr>
          <w:trHeight w:val="410"/>
        </w:trPr>
        <w:tc>
          <w:tcPr>
            <w:tcW w:w="1287" w:type="pct"/>
            <w:gridSpan w:val="3"/>
            <w:shd w:val="clear" w:color="auto" w:fill="D9D9D9" w:themeFill="background1" w:themeFillShade="D9"/>
            <w:vAlign w:val="center"/>
          </w:tcPr>
          <w:p w:rsidR="00A316DA" w:rsidRPr="008F7A48" w:rsidRDefault="00353F1B" w:rsidP="009563D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</w:rPr>
              <w:t>PESEL</w:t>
            </w:r>
          </w:p>
        </w:tc>
        <w:tc>
          <w:tcPr>
            <w:tcW w:w="395" w:type="pct"/>
            <w:gridSpan w:val="2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17" w:type="pct"/>
            <w:gridSpan w:val="2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19" w:type="pct"/>
            <w:gridSpan w:val="2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26" w:type="pct"/>
            <w:gridSpan w:val="4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22" w:type="pct"/>
            <w:gridSpan w:val="2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60" w:type="pct"/>
            <w:gridSpan w:val="2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52" w:type="pct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32" w:type="pct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41" w:type="pct"/>
            <w:gridSpan w:val="2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38" w:type="pct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  <w:tc>
          <w:tcPr>
            <w:tcW w:w="312" w:type="pct"/>
            <w:vAlign w:val="center"/>
          </w:tcPr>
          <w:p w:rsidR="00353F1B" w:rsidRPr="009563DB" w:rsidRDefault="00353F1B" w:rsidP="009563DB">
            <w:pPr>
              <w:rPr>
                <w:rFonts w:asciiTheme="minorHAnsi" w:hAnsiTheme="minorHAnsi"/>
                <w:b/>
              </w:rPr>
            </w:pPr>
          </w:p>
        </w:tc>
      </w:tr>
      <w:tr w:rsidR="004E6439" w:rsidRPr="008F7A48" w:rsidTr="003149BA">
        <w:trPr>
          <w:trHeight w:val="279"/>
        </w:trPr>
        <w:tc>
          <w:tcPr>
            <w:tcW w:w="2326" w:type="pct"/>
            <w:gridSpan w:val="10"/>
            <w:shd w:val="clear" w:color="auto" w:fill="D9D9D9" w:themeFill="background1" w:themeFillShade="D9"/>
            <w:vAlign w:val="center"/>
          </w:tcPr>
          <w:p w:rsidR="00097A77" w:rsidRPr="008F7A48" w:rsidRDefault="00097A77" w:rsidP="00C47C23">
            <w:pPr>
              <w:rPr>
                <w:rFonts w:asciiTheme="minorHAnsi" w:hAnsiTheme="minorHAnsi"/>
                <w:b/>
                <w:sz w:val="22"/>
                <w:szCs w:val="22"/>
                <w:shd w:val="clear" w:color="auto" w:fill="FFFF99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  <w:shd w:val="clear" w:color="auto" w:fill="D9D9D9" w:themeFill="background1" w:themeFillShade="D9"/>
              </w:rPr>
              <w:t xml:space="preserve">Płeć </w:t>
            </w:r>
            <w:r w:rsidRPr="008F7A48">
              <w:rPr>
                <w:rFonts w:asciiTheme="minorHAnsi" w:hAnsiTheme="minorHAnsi"/>
                <w:i/>
                <w:sz w:val="16"/>
                <w:szCs w:val="16"/>
                <w:shd w:val="clear" w:color="auto" w:fill="D9D9D9" w:themeFill="background1" w:themeFillShade="D9"/>
              </w:rPr>
              <w:t>(zaznaczyć x)</w:t>
            </w:r>
          </w:p>
        </w:tc>
        <w:tc>
          <w:tcPr>
            <w:tcW w:w="1351" w:type="pct"/>
            <w:gridSpan w:val="8"/>
            <w:shd w:val="clear" w:color="auto" w:fill="auto"/>
          </w:tcPr>
          <w:p w:rsidR="00097A77" w:rsidRPr="008F7A48" w:rsidRDefault="00B931C4" w:rsidP="00B931C4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8F7A48"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E7A8C4C" wp14:editId="0E64E66D">
                      <wp:simplePos x="0" y="0"/>
                      <wp:positionH relativeFrom="column">
                        <wp:posOffset>24738</wp:posOffset>
                      </wp:positionH>
                      <wp:positionV relativeFrom="paragraph">
                        <wp:posOffset>33020</wp:posOffset>
                      </wp:positionV>
                      <wp:extent cx="136187" cy="133215"/>
                      <wp:effectExtent l="0" t="0" r="16510" b="19685"/>
                      <wp:wrapNone/>
                      <wp:docPr id="36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187" cy="133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D101C5B" id="Rectangle 12" o:spid="_x0000_s1026" style="position:absolute;margin-left:1.95pt;margin-top:2.6pt;width:10.7pt;height:10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"/>
                  </w:pict>
                </mc:Fallback>
              </mc:AlternateContent>
            </w:r>
            <w:r w:rsidR="00097A77" w:rsidRPr="008F7A48">
              <w:rPr>
                <w:rFonts w:asciiTheme="minorHAnsi" w:hAnsiTheme="minorHAnsi"/>
                <w:noProof/>
                <w:sz w:val="22"/>
                <w:szCs w:val="22"/>
              </w:rPr>
              <w:t xml:space="preserve">          kobieta</w:t>
            </w:r>
          </w:p>
        </w:tc>
        <w:tc>
          <w:tcPr>
            <w:tcW w:w="1323" w:type="pct"/>
            <w:gridSpan w:val="5"/>
            <w:shd w:val="clear" w:color="auto" w:fill="auto"/>
          </w:tcPr>
          <w:p w:rsidR="00097A77" w:rsidRPr="008F7A48" w:rsidRDefault="00B931C4" w:rsidP="00B931C4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8F7A48"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4FE89A85" wp14:editId="297CBFA0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31210</wp:posOffset>
                      </wp:positionV>
                      <wp:extent cx="136187" cy="133215"/>
                      <wp:effectExtent l="0" t="0" r="16510" b="19685"/>
                      <wp:wrapNone/>
                      <wp:docPr id="37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187" cy="133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50D8209" id="Rectangle 12" o:spid="_x0000_s1026" style="position:absolute;margin-left:-.2pt;margin-top:2.45pt;width:10.7pt;height:10.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Y6IQIAAD0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"/>
                  </w:pict>
                </mc:Fallback>
              </mc:AlternateContent>
            </w:r>
            <w:r w:rsidR="000647A7" w:rsidRPr="008F7A48">
              <w:rPr>
                <w:rFonts w:asciiTheme="minorHAnsi" w:hAnsiTheme="minorHAnsi"/>
                <w:noProof/>
                <w:sz w:val="22"/>
                <w:szCs w:val="22"/>
              </w:rPr>
              <w:t xml:space="preserve">          </w:t>
            </w:r>
            <w:r w:rsidR="00097A77" w:rsidRPr="008F7A48">
              <w:rPr>
                <w:rFonts w:asciiTheme="minorHAnsi" w:hAnsiTheme="minorHAnsi"/>
                <w:noProof/>
                <w:sz w:val="22"/>
                <w:szCs w:val="22"/>
              </w:rPr>
              <w:t>mężczyzna</w:t>
            </w:r>
          </w:p>
        </w:tc>
      </w:tr>
      <w:tr w:rsidR="00434187" w:rsidRPr="008F7A48" w:rsidTr="00252CBF">
        <w:tc>
          <w:tcPr>
            <w:tcW w:w="5000" w:type="pct"/>
            <w:gridSpan w:val="23"/>
            <w:tcBorders>
              <w:left w:val="nil"/>
              <w:right w:val="nil"/>
            </w:tcBorders>
            <w:shd w:val="clear" w:color="auto" w:fill="auto"/>
          </w:tcPr>
          <w:p w:rsidR="00EB339B" w:rsidRPr="008F7A48" w:rsidRDefault="00EB339B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</w:tr>
      <w:tr w:rsidR="00151647" w:rsidRPr="00A92BA4" w:rsidTr="005A51E8">
        <w:tc>
          <w:tcPr>
            <w:tcW w:w="5000" w:type="pct"/>
            <w:gridSpan w:val="23"/>
            <w:shd w:val="clear" w:color="auto" w:fill="D9D9D9" w:themeFill="background1" w:themeFillShade="D9"/>
          </w:tcPr>
          <w:p w:rsidR="00E11F66" w:rsidRPr="00A92BA4" w:rsidRDefault="00E11F66" w:rsidP="00E11F66">
            <w:pPr>
              <w:jc w:val="center"/>
              <w:rPr>
                <w:rFonts w:asciiTheme="minorHAnsi" w:hAnsiTheme="minorHAnsi"/>
                <w:noProof/>
              </w:rPr>
            </w:pPr>
            <w:r w:rsidRPr="00A92BA4">
              <w:rPr>
                <w:rFonts w:asciiTheme="minorHAnsi" w:hAnsiTheme="minorHAnsi"/>
                <w:b/>
              </w:rPr>
              <w:t>DANE KONTAKTOWE/Miejsce zamieszkania</w:t>
            </w:r>
            <w:r w:rsidR="00A8080A">
              <w:rPr>
                <w:rStyle w:val="Odwoanieprzypisudolnego"/>
                <w:rFonts w:asciiTheme="minorHAnsi" w:hAnsiTheme="minorHAnsi"/>
                <w:b/>
              </w:rPr>
              <w:footnoteReference w:id="1"/>
            </w:r>
          </w:p>
        </w:tc>
      </w:tr>
      <w:tr w:rsidR="004E6439" w:rsidRPr="008F7A48" w:rsidTr="003149BA">
        <w:tc>
          <w:tcPr>
            <w:tcW w:w="769" w:type="pct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F30C69" w:rsidRPr="008F7A48" w:rsidRDefault="002211EE" w:rsidP="00F30C69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  <w:shd w:val="clear" w:color="auto" w:fill="D9D9D9" w:themeFill="background1" w:themeFillShade="D9"/>
              </w:rPr>
              <w:t>Ulica</w:t>
            </w:r>
          </w:p>
        </w:tc>
        <w:tc>
          <w:tcPr>
            <w:tcW w:w="2116" w:type="pct"/>
            <w:gridSpan w:val="13"/>
            <w:tcBorders>
              <w:top w:val="single" w:sz="12" w:space="0" w:color="auto"/>
            </w:tcBorders>
            <w:shd w:val="clear" w:color="auto" w:fill="auto"/>
          </w:tcPr>
          <w:p w:rsidR="002211EE" w:rsidRPr="008F7A48" w:rsidRDefault="002211EE" w:rsidP="00E11F66">
            <w:pPr>
              <w:jc w:val="center"/>
              <w:rPr>
                <w:rFonts w:asciiTheme="minorHAnsi" w:hAnsiTheme="minorHAnsi"/>
                <w:b/>
                <w:sz w:val="22"/>
                <w:szCs w:val="28"/>
              </w:rPr>
            </w:pPr>
          </w:p>
        </w:tc>
        <w:tc>
          <w:tcPr>
            <w:tcW w:w="791" w:type="pct"/>
            <w:gridSpan w:val="4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2211EE" w:rsidRPr="008F7A48" w:rsidRDefault="002211EE" w:rsidP="00F30C6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</w:rPr>
              <w:t xml:space="preserve">Nr </w:t>
            </w:r>
            <w:r w:rsidRPr="008F7A48">
              <w:rPr>
                <w:rFonts w:asciiTheme="minorHAnsi" w:hAnsiTheme="minorHAnsi"/>
                <w:b/>
                <w:sz w:val="22"/>
                <w:szCs w:val="22"/>
                <w:shd w:val="clear" w:color="auto" w:fill="D9D9D9" w:themeFill="background1" w:themeFillShade="D9"/>
              </w:rPr>
              <w:t>domu</w:t>
            </w:r>
          </w:p>
        </w:tc>
        <w:tc>
          <w:tcPr>
            <w:tcW w:w="416" w:type="pct"/>
            <w:gridSpan w:val="2"/>
            <w:tcBorders>
              <w:top w:val="single" w:sz="12" w:space="0" w:color="auto"/>
            </w:tcBorders>
            <w:shd w:val="clear" w:color="auto" w:fill="auto"/>
          </w:tcPr>
          <w:p w:rsidR="002211EE" w:rsidRPr="008F7A48" w:rsidRDefault="002211E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595" w:type="pct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:rsidR="002211EE" w:rsidRPr="008F7A48" w:rsidRDefault="00A423D1" w:rsidP="00A423D1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</w:rPr>
              <w:t>Nr lokalu</w:t>
            </w:r>
          </w:p>
        </w:tc>
        <w:tc>
          <w:tcPr>
            <w:tcW w:w="312" w:type="pct"/>
            <w:tcBorders>
              <w:top w:val="single" w:sz="12" w:space="0" w:color="auto"/>
            </w:tcBorders>
            <w:shd w:val="clear" w:color="auto" w:fill="auto"/>
          </w:tcPr>
          <w:p w:rsidR="002211EE" w:rsidRPr="008F7A48" w:rsidRDefault="002211E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4E6439" w:rsidRPr="008F7A48" w:rsidTr="003149BA">
        <w:tc>
          <w:tcPr>
            <w:tcW w:w="769" w:type="pct"/>
            <w:shd w:val="clear" w:color="auto" w:fill="D9D9D9" w:themeFill="background1" w:themeFillShade="D9"/>
          </w:tcPr>
          <w:p w:rsidR="005F3D6C" w:rsidRPr="008F7A48" w:rsidRDefault="005F3D6C" w:rsidP="007538BE">
            <w:pPr>
              <w:rPr>
                <w:rFonts w:asciiTheme="minorHAnsi" w:hAnsiTheme="minorHAnsi"/>
                <w:b/>
                <w:sz w:val="22"/>
                <w:szCs w:val="22"/>
                <w:shd w:val="clear" w:color="auto" w:fill="FFFF99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  <w:shd w:val="clear" w:color="auto" w:fill="D9D9D9" w:themeFill="background1" w:themeFillShade="D9"/>
              </w:rPr>
              <w:t>Miejscowość</w:t>
            </w:r>
          </w:p>
        </w:tc>
        <w:tc>
          <w:tcPr>
            <w:tcW w:w="1741" w:type="pct"/>
            <w:gridSpan w:val="11"/>
            <w:shd w:val="clear" w:color="auto" w:fill="auto"/>
          </w:tcPr>
          <w:p w:rsidR="005F3D6C" w:rsidRPr="008F7A48" w:rsidRDefault="005F3D6C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166" w:type="pct"/>
            <w:gridSpan w:val="6"/>
            <w:shd w:val="clear" w:color="auto" w:fill="D9D9D9" w:themeFill="background1" w:themeFillShade="D9"/>
          </w:tcPr>
          <w:p w:rsidR="005F3D6C" w:rsidRPr="008F7A48" w:rsidRDefault="005F3D6C" w:rsidP="00F30C69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</w:rPr>
              <w:t>Gmina</w:t>
            </w:r>
          </w:p>
        </w:tc>
        <w:tc>
          <w:tcPr>
            <w:tcW w:w="1323" w:type="pct"/>
            <w:gridSpan w:val="5"/>
            <w:shd w:val="clear" w:color="auto" w:fill="auto"/>
          </w:tcPr>
          <w:p w:rsidR="005F3D6C" w:rsidRPr="008F7A48" w:rsidRDefault="005F3D6C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4E6439" w:rsidRPr="008F7A48" w:rsidTr="003149BA">
        <w:trPr>
          <w:trHeight w:val="435"/>
        </w:trPr>
        <w:tc>
          <w:tcPr>
            <w:tcW w:w="769" w:type="pct"/>
            <w:shd w:val="clear" w:color="auto" w:fill="D9D9D9" w:themeFill="background1" w:themeFillShade="D9"/>
          </w:tcPr>
          <w:p w:rsidR="007538BE" w:rsidRPr="008F7A48" w:rsidRDefault="007538BE" w:rsidP="00941DD7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</w:rPr>
              <w:t>Kod pocztowy</w:t>
            </w:r>
          </w:p>
        </w:tc>
        <w:tc>
          <w:tcPr>
            <w:tcW w:w="291" w:type="pct"/>
            <w:shd w:val="clear" w:color="auto" w:fill="auto"/>
          </w:tcPr>
          <w:p w:rsidR="007538BE" w:rsidRPr="008F7A48" w:rsidRDefault="007538B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26" w:type="pct"/>
            <w:shd w:val="clear" w:color="auto" w:fill="auto"/>
          </w:tcPr>
          <w:p w:rsidR="007538BE" w:rsidRPr="008F7A48" w:rsidRDefault="007538B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348" w:type="pct"/>
            <w:shd w:val="clear" w:color="auto" w:fill="D9D9D9" w:themeFill="background1" w:themeFillShade="D9"/>
          </w:tcPr>
          <w:p w:rsidR="007538BE" w:rsidRPr="008F7A48" w:rsidRDefault="007538B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8F7A48">
              <w:rPr>
                <w:rFonts w:asciiTheme="minorHAnsi" w:hAnsiTheme="minorHAnsi"/>
                <w:b/>
                <w:sz w:val="28"/>
                <w:szCs w:val="28"/>
              </w:rPr>
              <w:t>-</w:t>
            </w:r>
          </w:p>
        </w:tc>
        <w:tc>
          <w:tcPr>
            <w:tcW w:w="289" w:type="pct"/>
            <w:gridSpan w:val="2"/>
            <w:shd w:val="clear" w:color="auto" w:fill="auto"/>
          </w:tcPr>
          <w:p w:rsidR="007538BE" w:rsidRPr="008F7A48" w:rsidRDefault="007538B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90" w:type="pct"/>
            <w:gridSpan w:val="2"/>
            <w:shd w:val="clear" w:color="auto" w:fill="auto"/>
          </w:tcPr>
          <w:p w:rsidR="007538BE" w:rsidRPr="008F7A48" w:rsidRDefault="007538B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298" w:type="pct"/>
            <w:gridSpan w:val="4"/>
            <w:shd w:val="clear" w:color="auto" w:fill="auto"/>
          </w:tcPr>
          <w:p w:rsidR="007538BE" w:rsidRPr="008F7A48" w:rsidRDefault="007538B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166" w:type="pct"/>
            <w:gridSpan w:val="6"/>
            <w:shd w:val="clear" w:color="auto" w:fill="D9D9D9" w:themeFill="background1" w:themeFillShade="D9"/>
          </w:tcPr>
          <w:p w:rsidR="007538BE" w:rsidRPr="008F7A48" w:rsidRDefault="007538BE" w:rsidP="00E11F66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  <w:p w:rsidR="007538BE" w:rsidRPr="008F7A48" w:rsidRDefault="007538BE" w:rsidP="007538B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  <w:shd w:val="clear" w:color="auto" w:fill="D9D9D9" w:themeFill="background1" w:themeFillShade="D9"/>
              </w:rPr>
              <w:t>Poczta</w:t>
            </w:r>
          </w:p>
        </w:tc>
        <w:tc>
          <w:tcPr>
            <w:tcW w:w="1323" w:type="pct"/>
            <w:gridSpan w:val="5"/>
            <w:shd w:val="clear" w:color="auto" w:fill="auto"/>
          </w:tcPr>
          <w:p w:rsidR="007538BE" w:rsidRPr="008F7A48" w:rsidRDefault="007538B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4E6439" w:rsidRPr="008F7A48" w:rsidTr="003149BA">
        <w:tc>
          <w:tcPr>
            <w:tcW w:w="769" w:type="pct"/>
            <w:shd w:val="clear" w:color="auto" w:fill="D9D9D9" w:themeFill="background1" w:themeFillShade="D9"/>
          </w:tcPr>
          <w:p w:rsidR="007538BE" w:rsidRPr="008F7A48" w:rsidRDefault="00941DD7" w:rsidP="00941DD7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</w:rPr>
              <w:t>Powiat</w:t>
            </w:r>
          </w:p>
        </w:tc>
        <w:tc>
          <w:tcPr>
            <w:tcW w:w="1741" w:type="pct"/>
            <w:gridSpan w:val="11"/>
            <w:shd w:val="clear" w:color="auto" w:fill="auto"/>
          </w:tcPr>
          <w:p w:rsidR="007538BE" w:rsidRPr="008F7A48" w:rsidRDefault="007538B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166" w:type="pct"/>
            <w:gridSpan w:val="6"/>
            <w:shd w:val="clear" w:color="auto" w:fill="D9D9D9" w:themeFill="background1" w:themeFillShade="D9"/>
          </w:tcPr>
          <w:p w:rsidR="007538BE" w:rsidRPr="008F7A48" w:rsidRDefault="00941DD7" w:rsidP="00941DD7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sz w:val="22"/>
                <w:szCs w:val="22"/>
              </w:rPr>
              <w:t>Województwo</w:t>
            </w:r>
          </w:p>
        </w:tc>
        <w:tc>
          <w:tcPr>
            <w:tcW w:w="1323" w:type="pct"/>
            <w:gridSpan w:val="5"/>
            <w:shd w:val="clear" w:color="auto" w:fill="auto"/>
          </w:tcPr>
          <w:p w:rsidR="007538BE" w:rsidRPr="008F7A48" w:rsidRDefault="007538BE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931CAF" w:rsidRPr="008F7A48" w:rsidTr="003149BA">
        <w:tc>
          <w:tcPr>
            <w:tcW w:w="1287" w:type="pct"/>
            <w:gridSpan w:val="3"/>
            <w:shd w:val="clear" w:color="auto" w:fill="D9D9D9" w:themeFill="background1" w:themeFillShade="D9"/>
            <w:vAlign w:val="center"/>
          </w:tcPr>
          <w:p w:rsidR="00931CAF" w:rsidRPr="008F7A48" w:rsidRDefault="00931CAF" w:rsidP="009674BC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8F7A48">
              <w:rPr>
                <w:rFonts w:asciiTheme="minorHAnsi" w:hAnsiTheme="minorHAnsi"/>
                <w:b/>
                <w:sz w:val="22"/>
                <w:szCs w:val="28"/>
              </w:rPr>
              <w:t>Telefon kom.</w:t>
            </w:r>
          </w:p>
        </w:tc>
        <w:tc>
          <w:tcPr>
            <w:tcW w:w="1212" w:type="pct"/>
            <w:gridSpan w:val="8"/>
            <w:shd w:val="clear" w:color="auto" w:fill="auto"/>
          </w:tcPr>
          <w:p w:rsidR="00931CAF" w:rsidRPr="008F7A48" w:rsidRDefault="00931CAF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  <w:tc>
          <w:tcPr>
            <w:tcW w:w="1178" w:type="pct"/>
            <w:gridSpan w:val="7"/>
            <w:shd w:val="clear" w:color="auto" w:fill="D9D9D9" w:themeFill="background1" w:themeFillShade="D9"/>
            <w:vAlign w:val="bottom"/>
          </w:tcPr>
          <w:p w:rsidR="00931CAF" w:rsidRPr="008F7A48" w:rsidRDefault="00EB339B" w:rsidP="0016270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Tel. stacjonarny </w:t>
            </w:r>
          </w:p>
        </w:tc>
        <w:tc>
          <w:tcPr>
            <w:tcW w:w="1323" w:type="pct"/>
            <w:gridSpan w:val="5"/>
            <w:shd w:val="clear" w:color="auto" w:fill="auto"/>
          </w:tcPr>
          <w:p w:rsidR="00931CAF" w:rsidRPr="008F7A48" w:rsidRDefault="00931CAF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EB339B" w:rsidRPr="008F7A48" w:rsidTr="003149BA">
        <w:trPr>
          <w:trHeight w:val="70"/>
        </w:trPr>
        <w:tc>
          <w:tcPr>
            <w:tcW w:w="1287" w:type="pct"/>
            <w:gridSpan w:val="3"/>
            <w:shd w:val="clear" w:color="auto" w:fill="D9D9D9" w:themeFill="background1" w:themeFillShade="D9"/>
            <w:vAlign w:val="center"/>
          </w:tcPr>
          <w:p w:rsidR="00EB339B" w:rsidRPr="008F7A48" w:rsidRDefault="00EB339B" w:rsidP="009674BC">
            <w:pPr>
              <w:rPr>
                <w:rFonts w:asciiTheme="minorHAnsi" w:hAnsiTheme="minorHAnsi"/>
                <w:b/>
                <w:sz w:val="22"/>
                <w:szCs w:val="28"/>
              </w:rPr>
            </w:pPr>
            <w:r>
              <w:rPr>
                <w:rFonts w:asciiTheme="minorHAnsi" w:hAnsiTheme="minorHAnsi"/>
                <w:b/>
                <w:sz w:val="22"/>
                <w:szCs w:val="28"/>
              </w:rPr>
              <w:t xml:space="preserve">Narodowość </w:t>
            </w:r>
          </w:p>
        </w:tc>
        <w:tc>
          <w:tcPr>
            <w:tcW w:w="3713" w:type="pct"/>
            <w:gridSpan w:val="20"/>
            <w:shd w:val="clear" w:color="auto" w:fill="auto"/>
          </w:tcPr>
          <w:p w:rsidR="00EB339B" w:rsidRPr="008F7A48" w:rsidRDefault="00EB339B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4E6439" w:rsidRPr="008F7A48" w:rsidTr="00587480">
        <w:trPr>
          <w:trHeight w:val="333"/>
        </w:trPr>
        <w:tc>
          <w:tcPr>
            <w:tcW w:w="1287" w:type="pct"/>
            <w:gridSpan w:val="3"/>
            <w:shd w:val="clear" w:color="auto" w:fill="D9D9D9" w:themeFill="background1" w:themeFillShade="D9"/>
            <w:vAlign w:val="center"/>
          </w:tcPr>
          <w:p w:rsidR="004E6439" w:rsidRPr="008F7A48" w:rsidRDefault="004E6439" w:rsidP="009674BC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8F7A48">
              <w:rPr>
                <w:rFonts w:asciiTheme="minorHAnsi" w:hAnsiTheme="minorHAnsi"/>
                <w:b/>
                <w:sz w:val="22"/>
                <w:szCs w:val="28"/>
              </w:rPr>
              <w:t>E-mail</w:t>
            </w:r>
          </w:p>
        </w:tc>
        <w:tc>
          <w:tcPr>
            <w:tcW w:w="3713" w:type="pct"/>
            <w:gridSpan w:val="20"/>
            <w:shd w:val="clear" w:color="auto" w:fill="auto"/>
          </w:tcPr>
          <w:p w:rsidR="004E6439" w:rsidRPr="008F7A48" w:rsidRDefault="004E6439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8F7A48" w:rsidRPr="008F7A48" w:rsidTr="003149BA">
        <w:tc>
          <w:tcPr>
            <w:tcW w:w="1287" w:type="pct"/>
            <w:gridSpan w:val="3"/>
            <w:shd w:val="clear" w:color="auto" w:fill="D9D9D9" w:themeFill="background1" w:themeFillShade="D9"/>
            <w:vAlign w:val="center"/>
          </w:tcPr>
          <w:p w:rsidR="008F7A48" w:rsidRPr="008F7A48" w:rsidRDefault="008F7A48" w:rsidP="00EB339B">
            <w:pPr>
              <w:rPr>
                <w:rFonts w:asciiTheme="minorHAnsi" w:hAnsiTheme="minorHAnsi"/>
                <w:b/>
                <w:sz w:val="22"/>
                <w:szCs w:val="28"/>
              </w:rPr>
            </w:pPr>
            <w:r w:rsidRPr="008F7A48">
              <w:rPr>
                <w:rFonts w:asciiTheme="minorHAnsi" w:hAnsiTheme="minorHAnsi"/>
                <w:b/>
                <w:sz w:val="22"/>
                <w:szCs w:val="28"/>
              </w:rPr>
              <w:t>Adres do korespondencji (</w:t>
            </w:r>
            <w:r w:rsidR="00EB339B">
              <w:rPr>
                <w:rFonts w:asciiTheme="minorHAnsi" w:hAnsiTheme="minorHAnsi"/>
                <w:b/>
                <w:sz w:val="22"/>
                <w:szCs w:val="28"/>
              </w:rPr>
              <w:t xml:space="preserve">gdy </w:t>
            </w:r>
            <w:r w:rsidRPr="008F7A48">
              <w:rPr>
                <w:rFonts w:asciiTheme="minorHAnsi" w:hAnsiTheme="minorHAnsi"/>
                <w:b/>
                <w:sz w:val="22"/>
                <w:szCs w:val="28"/>
              </w:rPr>
              <w:t>inny niż zamieszkania)</w:t>
            </w:r>
          </w:p>
        </w:tc>
        <w:tc>
          <w:tcPr>
            <w:tcW w:w="3713" w:type="pct"/>
            <w:gridSpan w:val="20"/>
            <w:shd w:val="clear" w:color="auto" w:fill="FFFFFF" w:themeFill="background1"/>
          </w:tcPr>
          <w:p w:rsidR="008F7A48" w:rsidRDefault="008F7A48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A8080A" w:rsidRPr="008F7A48" w:rsidRDefault="00A8080A" w:rsidP="00E11F66">
            <w:pPr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</w:tc>
      </w:tr>
      <w:tr w:rsidR="003149BA" w:rsidRPr="008F7A48" w:rsidTr="003149BA">
        <w:tc>
          <w:tcPr>
            <w:tcW w:w="1287" w:type="pct"/>
            <w:gridSpan w:val="3"/>
            <w:shd w:val="clear" w:color="auto" w:fill="D9D9D9" w:themeFill="background1" w:themeFillShade="D9"/>
            <w:vAlign w:val="center"/>
          </w:tcPr>
          <w:p w:rsidR="003149BA" w:rsidRPr="008F7A48" w:rsidRDefault="003149BA" w:rsidP="00BD08D3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  <w:shd w:val="clear" w:color="auto" w:fill="D9D9D9" w:themeFill="background1" w:themeFillShade="D9"/>
              </w:rPr>
              <w:t xml:space="preserve">Oświadczam, iż zamieszkuję </w:t>
            </w:r>
            <w:r w:rsidRPr="003149BA">
              <w:rPr>
                <w:rFonts w:asciiTheme="minorHAnsi" w:hAnsiTheme="minorHAnsi"/>
                <w:i/>
                <w:sz w:val="16"/>
                <w:szCs w:val="16"/>
                <w:shd w:val="clear" w:color="auto" w:fill="D9D9D9" w:themeFill="background1" w:themeFillShade="D9"/>
              </w:rPr>
              <w:t>(</w:t>
            </w:r>
            <w:r w:rsidR="00BD08D3">
              <w:rPr>
                <w:rFonts w:asciiTheme="minorHAnsi" w:hAnsiTheme="minorHAnsi"/>
                <w:i/>
                <w:sz w:val="16"/>
                <w:szCs w:val="16"/>
                <w:shd w:val="clear" w:color="auto" w:fill="D9D9D9" w:themeFill="background1" w:themeFillShade="D9"/>
              </w:rPr>
              <w:t>proszę zaznaczyć właściwe</w:t>
            </w:r>
            <w:r w:rsidRPr="003149BA">
              <w:rPr>
                <w:rFonts w:asciiTheme="minorHAnsi" w:hAnsiTheme="minorHAnsi"/>
                <w:i/>
                <w:sz w:val="16"/>
                <w:szCs w:val="16"/>
                <w:shd w:val="clear" w:color="auto" w:fill="D9D9D9" w:themeFill="background1" w:themeFillShade="D9"/>
              </w:rPr>
              <w:t>):</w:t>
            </w:r>
          </w:p>
        </w:tc>
        <w:tc>
          <w:tcPr>
            <w:tcW w:w="1838" w:type="pct"/>
            <w:gridSpan w:val="13"/>
            <w:shd w:val="clear" w:color="auto" w:fill="auto"/>
          </w:tcPr>
          <w:p w:rsidR="003149BA" w:rsidRDefault="003149BA" w:rsidP="00911E1D">
            <w:pPr>
              <w:rPr>
                <w:rFonts w:asciiTheme="minorHAnsi" w:hAnsiTheme="minorHAnsi"/>
                <w:sz w:val="22"/>
                <w:szCs w:val="22"/>
              </w:rPr>
            </w:pPr>
            <w:r w:rsidRPr="008F7A48">
              <w:rPr>
                <w:rFonts w:ascii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4A22B65" wp14:editId="0C67BD5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74295</wp:posOffset>
                      </wp:positionV>
                      <wp:extent cx="215900" cy="215900"/>
                      <wp:effectExtent l="0" t="0" r="12700" b="12700"/>
                      <wp:wrapNone/>
                      <wp:docPr id="2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.3pt;margin-top:5.85pt;width:17pt;height:1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"/>
                  </w:pict>
                </mc:Fallback>
              </mc:AlternateContent>
            </w:r>
            <w:r w:rsidRPr="008F7A48">
              <w:rPr>
                <w:rFonts w:asciiTheme="minorHAnsi" w:hAnsiTheme="minorHAnsi"/>
                <w:sz w:val="22"/>
                <w:szCs w:val="22"/>
              </w:rPr>
              <w:t xml:space="preserve">          </w:t>
            </w:r>
          </w:p>
          <w:p w:rsidR="003149BA" w:rsidRPr="008F7A48" w:rsidRDefault="003149BA" w:rsidP="00911E1D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           </w:t>
            </w:r>
            <w:r w:rsidRPr="008F7A48">
              <w:rPr>
                <w:rFonts w:asciiTheme="minorHAnsi" w:hAnsiTheme="minorHAnsi"/>
                <w:sz w:val="22"/>
                <w:szCs w:val="22"/>
              </w:rPr>
              <w:t>obszar wiejski</w:t>
            </w:r>
            <w:r>
              <w:rPr>
                <w:rStyle w:val="Odwoanieprzypisudolnego"/>
                <w:rFonts w:asciiTheme="minorHAnsi" w:hAnsiTheme="minorHAnsi"/>
                <w:sz w:val="22"/>
                <w:szCs w:val="22"/>
              </w:rPr>
              <w:footnoteReference w:id="2"/>
            </w:r>
          </w:p>
        </w:tc>
        <w:tc>
          <w:tcPr>
            <w:tcW w:w="1876" w:type="pct"/>
            <w:gridSpan w:val="7"/>
            <w:shd w:val="clear" w:color="auto" w:fill="auto"/>
          </w:tcPr>
          <w:p w:rsidR="003149BA" w:rsidRPr="008F7A48" w:rsidRDefault="003149BA" w:rsidP="00911E1D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F7A48">
              <w:rPr>
                <w:rFonts w:asciiTheme="minorHAnsi" w:hAnsiTheme="minorHAnsi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2D6E7E8" wp14:editId="098B5F1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74295</wp:posOffset>
                      </wp:positionV>
                      <wp:extent cx="215900" cy="215900"/>
                      <wp:effectExtent l="0" t="0" r="12700" b="12700"/>
                      <wp:wrapNone/>
                      <wp:docPr id="1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.3pt;margin-top:5.85pt;width:17pt;height:1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"/>
                  </w:pict>
                </mc:Fallback>
              </mc:AlternateContent>
            </w:r>
          </w:p>
          <w:p w:rsidR="003149BA" w:rsidRPr="008F7A48" w:rsidRDefault="003149BA" w:rsidP="00911E1D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8F7A48">
              <w:rPr>
                <w:rFonts w:asciiTheme="minorHAnsi" w:hAnsiTheme="minorHAnsi"/>
                <w:sz w:val="22"/>
                <w:szCs w:val="22"/>
              </w:rPr>
              <w:t xml:space="preserve">          obszar miejski</w:t>
            </w:r>
          </w:p>
        </w:tc>
      </w:tr>
    </w:tbl>
    <w:p w:rsidR="00E6750F" w:rsidRPr="008F7A48" w:rsidRDefault="00E6750F" w:rsidP="00E6750F">
      <w:pPr>
        <w:rPr>
          <w:rFonts w:asciiTheme="minorHAnsi" w:hAnsiTheme="minorHAnsi"/>
          <w:b/>
          <w:sz w:val="2"/>
          <w:szCs w:val="28"/>
        </w:rPr>
      </w:pPr>
    </w:p>
    <w:tbl>
      <w:tblPr>
        <w:tblStyle w:val="Tabela-Siatka"/>
        <w:tblW w:w="9640" w:type="dxa"/>
        <w:tblInd w:w="-289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89"/>
        <w:gridCol w:w="3020"/>
        <w:gridCol w:w="3021"/>
        <w:gridCol w:w="3021"/>
        <w:gridCol w:w="289"/>
      </w:tblGrid>
      <w:tr w:rsidR="002154D7" w:rsidRPr="00A92BA4" w:rsidTr="0015294B">
        <w:trPr>
          <w:gridBefore w:val="1"/>
          <w:gridAfter w:val="1"/>
          <w:wBefore w:w="289" w:type="dxa"/>
          <w:wAfter w:w="289" w:type="dxa"/>
          <w:trHeight w:val="416"/>
        </w:trPr>
        <w:tc>
          <w:tcPr>
            <w:tcW w:w="9062" w:type="dxa"/>
            <w:gridSpan w:val="3"/>
            <w:shd w:val="clear" w:color="auto" w:fill="D9D9D9" w:themeFill="background1" w:themeFillShade="D9"/>
            <w:vAlign w:val="bottom"/>
          </w:tcPr>
          <w:p w:rsidR="002154D7" w:rsidRPr="00A92BA4" w:rsidRDefault="002154D7" w:rsidP="00B51730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A92BA4">
              <w:rPr>
                <w:rFonts w:asciiTheme="minorHAnsi" w:hAnsiTheme="minorHAnsi"/>
                <w:b/>
                <w:color w:val="000000"/>
              </w:rPr>
              <w:t>WYKSZTAŁCENIE</w:t>
            </w:r>
            <w:r w:rsidR="00B51730">
              <w:rPr>
                <w:rFonts w:asciiTheme="minorHAnsi" w:hAnsiTheme="minorHAnsi"/>
                <w:b/>
                <w:color w:val="000000"/>
              </w:rPr>
              <w:t xml:space="preserve"> </w:t>
            </w:r>
            <w:r w:rsidR="00B51730" w:rsidRPr="009B4178">
              <w:rPr>
                <w:rFonts w:asciiTheme="minorHAnsi" w:eastAsia="Arial-BoldMT" w:hAnsiTheme="minorHAnsi" w:cs="ArialMT"/>
                <w:sz w:val="22"/>
                <w:szCs w:val="22"/>
              </w:rPr>
              <w:t>- należy zaznaczyć wyłącznie jeden, najwyższy stopień posiadanego wykształcenia</w:t>
            </w:r>
          </w:p>
        </w:tc>
      </w:tr>
      <w:tr w:rsidR="00B51730" w:rsidRPr="009B4178" w:rsidTr="0015294B">
        <w:tblPrEx>
          <w:shd w:val="clear" w:color="auto" w:fill="auto"/>
        </w:tblPrEx>
        <w:trPr>
          <w:gridBefore w:val="1"/>
          <w:gridAfter w:val="1"/>
          <w:wBefore w:w="289" w:type="dxa"/>
          <w:wAfter w:w="289" w:type="dxa"/>
        </w:trPr>
        <w:tc>
          <w:tcPr>
            <w:tcW w:w="3020" w:type="dxa"/>
            <w:vMerge w:val="restart"/>
          </w:tcPr>
          <w:p w:rsidR="00B51730" w:rsidRDefault="00B51730" w:rsidP="00080A9B">
            <w:pPr>
              <w:autoSpaceDE w:val="0"/>
              <w:autoSpaceDN w:val="0"/>
              <w:adjustRightInd w:val="0"/>
              <w:rPr>
                <w:rFonts w:eastAsia="Arial-BoldMT" w:cs="Arial-BoldMT"/>
                <w:b/>
                <w:bCs/>
              </w:rPr>
            </w:pPr>
          </w:p>
          <w:p w:rsidR="00B51730" w:rsidRDefault="00B51730" w:rsidP="00080A9B">
            <w:pPr>
              <w:autoSpaceDE w:val="0"/>
              <w:autoSpaceDN w:val="0"/>
              <w:adjustRightInd w:val="0"/>
              <w:rPr>
                <w:rFonts w:eastAsia="Arial-BoldMT" w:cs="Arial-BoldMT"/>
                <w:b/>
                <w:bCs/>
              </w:rPr>
            </w:pPr>
          </w:p>
          <w:p w:rsidR="00B51730" w:rsidRPr="009B4178" w:rsidRDefault="00B51730" w:rsidP="00080A9B">
            <w:pPr>
              <w:autoSpaceDE w:val="0"/>
              <w:autoSpaceDN w:val="0"/>
              <w:adjustRightInd w:val="0"/>
              <w:rPr>
                <w:rFonts w:asciiTheme="minorHAnsi" w:eastAsia="Arial-BoldMT" w:hAnsiTheme="minorHAnsi" w:cs="Arial-BoldMT"/>
                <w:b/>
                <w:bCs/>
                <w:sz w:val="22"/>
                <w:szCs w:val="22"/>
              </w:rPr>
            </w:pPr>
            <w:r w:rsidRPr="009B4178">
              <w:rPr>
                <w:rFonts w:asciiTheme="minorHAnsi" w:eastAsia="Arial-BoldMT" w:hAnsiTheme="minorHAnsi" w:cs="Arial-BoldMT"/>
                <w:b/>
                <w:bCs/>
                <w:sz w:val="22"/>
                <w:szCs w:val="22"/>
              </w:rPr>
              <w:t>Oświadczam iż posiadam</w:t>
            </w:r>
          </w:p>
          <w:p w:rsidR="00B51730" w:rsidRPr="009B4178" w:rsidRDefault="00B51730" w:rsidP="00080A9B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 w:rsidRPr="009B4178">
              <w:rPr>
                <w:rFonts w:asciiTheme="minorHAnsi" w:eastAsia="Arial-BoldMT" w:hAnsiTheme="minorHAnsi" w:cs="Arial-BoldMT"/>
                <w:b/>
                <w:bCs/>
                <w:sz w:val="22"/>
                <w:szCs w:val="22"/>
              </w:rPr>
              <w:t>wykształcenie:</w:t>
            </w:r>
          </w:p>
        </w:tc>
        <w:tc>
          <w:tcPr>
            <w:tcW w:w="3021" w:type="dxa"/>
          </w:tcPr>
          <w:p w:rsidR="00B51730" w:rsidRPr="009B4178" w:rsidRDefault="00B51730" w:rsidP="00080A9B">
            <w:pPr>
              <w:autoSpaceDE w:val="0"/>
              <w:autoSpaceDN w:val="0"/>
              <w:adjustRightInd w:val="0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9B4178">
              <w:rPr>
                <w:rFonts w:asciiTheme="minorHAnsi" w:eastAsia="Wingdings2" w:hAnsiTheme="minorHAnsi" w:cs="Wingdings2"/>
                <w:sz w:val="22"/>
                <w:szCs w:val="22"/>
              </w:rPr>
              <w:t xml:space="preserve"> </w:t>
            </w:r>
            <w:r w:rsidRPr="009B4178">
              <w:rPr>
                <w:rFonts w:asciiTheme="minorHAnsi" w:eastAsia="Arial-BoldMT" w:hAnsiTheme="minorHAnsi" w:cs="Arial-BoldMT"/>
                <w:b/>
                <w:bCs/>
                <w:sz w:val="22"/>
                <w:szCs w:val="22"/>
              </w:rPr>
              <w:t xml:space="preserve">Brak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(brak formalnego</w:t>
            </w:r>
            <w:r>
              <w:rPr>
                <w:rFonts w:eastAsia="Wingdings2" w:cs="ArialMT"/>
              </w:rPr>
              <w:t xml:space="preserve">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wykształcenia)</w:t>
            </w:r>
          </w:p>
        </w:tc>
        <w:tc>
          <w:tcPr>
            <w:tcW w:w="3021" w:type="dxa"/>
          </w:tcPr>
          <w:p w:rsidR="00B51730" w:rsidRPr="009B4178" w:rsidRDefault="00B51730" w:rsidP="00080A9B">
            <w:pPr>
              <w:autoSpaceDE w:val="0"/>
              <w:autoSpaceDN w:val="0"/>
              <w:adjustRightInd w:val="0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9B4178">
              <w:rPr>
                <w:rFonts w:asciiTheme="minorHAnsi" w:eastAsia="Arial-BoldMT" w:hAnsiTheme="minorHAnsi" w:cs="Arial-BoldMT"/>
                <w:b/>
                <w:bCs/>
                <w:sz w:val="22"/>
                <w:szCs w:val="22"/>
              </w:rPr>
              <w:t xml:space="preserve">Gimnazjalne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(dotyczy osób, które</w:t>
            </w:r>
            <w:r>
              <w:rPr>
                <w:rFonts w:eastAsia="Wingdings2" w:cs="ArialMT"/>
              </w:rPr>
              <w:t xml:space="preserve">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ukończyły gimnazjum)</w:t>
            </w:r>
          </w:p>
        </w:tc>
      </w:tr>
      <w:tr w:rsidR="00B51730" w:rsidRPr="009B4178" w:rsidTr="0015294B">
        <w:tblPrEx>
          <w:shd w:val="clear" w:color="auto" w:fill="auto"/>
        </w:tblPrEx>
        <w:trPr>
          <w:gridBefore w:val="1"/>
          <w:gridAfter w:val="1"/>
          <w:wBefore w:w="289" w:type="dxa"/>
          <w:wAfter w:w="289" w:type="dxa"/>
        </w:trPr>
        <w:tc>
          <w:tcPr>
            <w:tcW w:w="3020" w:type="dxa"/>
            <w:vMerge/>
          </w:tcPr>
          <w:p w:rsidR="00B51730" w:rsidRPr="009B4178" w:rsidRDefault="00B51730" w:rsidP="00080A9B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3021" w:type="dxa"/>
          </w:tcPr>
          <w:p w:rsidR="00B51730" w:rsidRPr="009B4178" w:rsidRDefault="00B51730" w:rsidP="00080A9B">
            <w:pPr>
              <w:autoSpaceDE w:val="0"/>
              <w:autoSpaceDN w:val="0"/>
              <w:adjustRightInd w:val="0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9B4178">
              <w:rPr>
                <w:rFonts w:asciiTheme="minorHAnsi" w:eastAsia="Wingdings2" w:hAnsiTheme="minorHAnsi" w:cs="Wingdings2"/>
                <w:sz w:val="22"/>
                <w:szCs w:val="22"/>
              </w:rPr>
              <w:t xml:space="preserve"> </w:t>
            </w:r>
            <w:r w:rsidRPr="009B4178">
              <w:rPr>
                <w:rFonts w:asciiTheme="minorHAnsi" w:eastAsia="Arial-BoldMT" w:hAnsiTheme="minorHAnsi" w:cs="Arial-BoldMT"/>
                <w:b/>
                <w:bCs/>
                <w:sz w:val="22"/>
                <w:szCs w:val="22"/>
              </w:rPr>
              <w:t xml:space="preserve">Podstawowe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(dotyczy osób,</w:t>
            </w:r>
            <w:r>
              <w:rPr>
                <w:rFonts w:eastAsia="Wingdings2" w:cs="ArialMT"/>
              </w:rPr>
              <w:t xml:space="preserve">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które ukończyły szkołę podstawową)</w:t>
            </w:r>
          </w:p>
        </w:tc>
        <w:tc>
          <w:tcPr>
            <w:tcW w:w="3021" w:type="dxa"/>
          </w:tcPr>
          <w:p w:rsidR="00B51730" w:rsidRPr="009B4178" w:rsidRDefault="00B51730" w:rsidP="00080A9B">
            <w:pPr>
              <w:autoSpaceDE w:val="0"/>
              <w:autoSpaceDN w:val="0"/>
              <w:adjustRightInd w:val="0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9B4178">
              <w:rPr>
                <w:rFonts w:asciiTheme="minorHAnsi" w:eastAsia="Wingdings2" w:hAnsiTheme="minorHAnsi" w:cs="Wingdings2"/>
                <w:sz w:val="22"/>
                <w:szCs w:val="22"/>
              </w:rPr>
              <w:t xml:space="preserve"> </w:t>
            </w:r>
            <w:r w:rsidRPr="009B4178">
              <w:rPr>
                <w:rFonts w:asciiTheme="minorHAnsi" w:eastAsia="Arial-BoldMT" w:hAnsiTheme="minorHAnsi" w:cs="Arial-BoldMT"/>
                <w:b/>
                <w:bCs/>
                <w:sz w:val="22"/>
                <w:szCs w:val="22"/>
              </w:rPr>
              <w:t xml:space="preserve">Ponadgimnazjalne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(dotyczy osób, które</w:t>
            </w:r>
            <w:r>
              <w:rPr>
                <w:rFonts w:eastAsia="Wingdings2" w:cs="ArialMT"/>
              </w:rPr>
              <w:t xml:space="preserve">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ukończyły Liceum ogólnokształcące, Liceum</w:t>
            </w:r>
            <w:r>
              <w:rPr>
                <w:rFonts w:eastAsia="Wingdings2" w:cs="ArialMT"/>
              </w:rPr>
              <w:t xml:space="preserve">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profilowane, Technikum, Uzupełniające liceum</w:t>
            </w:r>
            <w:r>
              <w:rPr>
                <w:rFonts w:eastAsia="Wingdings2" w:cs="ArialMT"/>
              </w:rPr>
              <w:t xml:space="preserve">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ogólnokształcące, Technikum uzupełniające lub</w:t>
            </w:r>
            <w:r>
              <w:rPr>
                <w:rFonts w:eastAsia="Wingdings2" w:cs="ArialMT"/>
              </w:rPr>
              <w:t xml:space="preserve">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Zasadniczą szkołę zawodową)</w:t>
            </w:r>
          </w:p>
        </w:tc>
      </w:tr>
      <w:tr w:rsidR="00B51730" w:rsidRPr="009B4178" w:rsidTr="0015294B">
        <w:tblPrEx>
          <w:shd w:val="clear" w:color="auto" w:fill="auto"/>
        </w:tblPrEx>
        <w:trPr>
          <w:gridBefore w:val="1"/>
          <w:gridAfter w:val="1"/>
          <w:wBefore w:w="289" w:type="dxa"/>
          <w:wAfter w:w="289" w:type="dxa"/>
        </w:trPr>
        <w:tc>
          <w:tcPr>
            <w:tcW w:w="3020" w:type="dxa"/>
            <w:vMerge/>
          </w:tcPr>
          <w:p w:rsidR="00B51730" w:rsidRPr="009B4178" w:rsidRDefault="00B51730" w:rsidP="00080A9B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</w:p>
        </w:tc>
        <w:tc>
          <w:tcPr>
            <w:tcW w:w="3021" w:type="dxa"/>
          </w:tcPr>
          <w:p w:rsidR="00B51730" w:rsidRPr="009B4178" w:rsidRDefault="00B51730" w:rsidP="00080A9B">
            <w:pPr>
              <w:autoSpaceDE w:val="0"/>
              <w:autoSpaceDN w:val="0"/>
              <w:adjustRightInd w:val="0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9B4178">
              <w:rPr>
                <w:rFonts w:asciiTheme="minorHAnsi" w:eastAsia="Wingdings2" w:hAnsiTheme="minorHAnsi" w:cs="Wingdings2"/>
                <w:sz w:val="22"/>
                <w:szCs w:val="22"/>
              </w:rPr>
              <w:t xml:space="preserve"> </w:t>
            </w:r>
            <w:r w:rsidRPr="009B4178">
              <w:rPr>
                <w:rFonts w:asciiTheme="minorHAnsi" w:eastAsia="Arial-BoldMT" w:hAnsiTheme="minorHAnsi" w:cs="Arial-BoldMT"/>
                <w:b/>
                <w:bCs/>
                <w:sz w:val="22"/>
                <w:szCs w:val="22"/>
              </w:rPr>
              <w:t xml:space="preserve">Policealne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(dotyczy osób, które</w:t>
            </w:r>
            <w:r>
              <w:rPr>
                <w:rFonts w:eastAsia="Wingdings2" w:cs="ArialMT"/>
              </w:rPr>
              <w:t xml:space="preserve">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ukończyły szkołę policealną)</w:t>
            </w:r>
          </w:p>
        </w:tc>
        <w:tc>
          <w:tcPr>
            <w:tcW w:w="3021" w:type="dxa"/>
          </w:tcPr>
          <w:p w:rsidR="00B51730" w:rsidRPr="009B4178" w:rsidRDefault="00B51730" w:rsidP="00080A9B">
            <w:pPr>
              <w:autoSpaceDE w:val="0"/>
              <w:autoSpaceDN w:val="0"/>
              <w:adjustRightInd w:val="0"/>
              <w:rPr>
                <w:rFonts w:asciiTheme="minorHAnsi" w:hAnsiTheme="minorHAnsi"/>
                <w:noProof/>
                <w:sz w:val="22"/>
                <w:szCs w:val="22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9B4178">
              <w:rPr>
                <w:rFonts w:asciiTheme="minorHAnsi" w:eastAsia="Wingdings2" w:hAnsiTheme="minorHAnsi" w:cs="Wingdings2"/>
                <w:sz w:val="22"/>
                <w:szCs w:val="22"/>
              </w:rPr>
              <w:t xml:space="preserve"> </w:t>
            </w:r>
            <w:r w:rsidRPr="009B4178">
              <w:rPr>
                <w:rFonts w:asciiTheme="minorHAnsi" w:eastAsia="Arial-BoldMT" w:hAnsiTheme="minorHAnsi" w:cs="Arial-BoldMT"/>
                <w:b/>
                <w:bCs/>
                <w:sz w:val="22"/>
                <w:szCs w:val="22"/>
              </w:rPr>
              <w:t xml:space="preserve">Wyższe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(dotyczy osób, które posiadają</w:t>
            </w:r>
            <w:r>
              <w:rPr>
                <w:rFonts w:eastAsia="Wingdings2" w:cs="ArialMT"/>
              </w:rPr>
              <w:t xml:space="preserve">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wykształcenie wyższe) (uzyskały tytuł licencjata</w:t>
            </w:r>
            <w:r>
              <w:rPr>
                <w:rFonts w:eastAsia="Wingdings2" w:cs="ArialMT"/>
              </w:rPr>
              <w:t xml:space="preserve"> </w:t>
            </w:r>
            <w:r w:rsidRPr="009B4178">
              <w:rPr>
                <w:rFonts w:asciiTheme="minorHAnsi" w:eastAsia="Wingdings2" w:hAnsiTheme="minorHAnsi" w:cs="ArialMT"/>
                <w:sz w:val="22"/>
                <w:szCs w:val="22"/>
              </w:rPr>
              <w:t>lub inżyniera lub magistra lub doktora)</w:t>
            </w:r>
          </w:p>
        </w:tc>
      </w:tr>
      <w:tr w:rsidR="00D61723" w:rsidRPr="008F7A48" w:rsidTr="0015294B">
        <w:tblPrEx>
          <w:shd w:val="clear" w:color="auto" w:fill="auto"/>
        </w:tblPrEx>
        <w:trPr>
          <w:trHeight w:val="422"/>
        </w:trPr>
        <w:tc>
          <w:tcPr>
            <w:tcW w:w="9640" w:type="dxa"/>
            <w:gridSpan w:val="5"/>
            <w:shd w:val="clear" w:color="auto" w:fill="D9D9D9" w:themeFill="background1" w:themeFillShade="D9"/>
            <w:vAlign w:val="bottom"/>
          </w:tcPr>
          <w:p w:rsidR="00D61723" w:rsidRPr="008F7A48" w:rsidRDefault="00D61723" w:rsidP="003D6E7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000000"/>
              </w:rPr>
            </w:pPr>
            <w:r>
              <w:rPr>
                <w:rFonts w:asciiTheme="minorHAnsi" w:hAnsiTheme="minorHAnsi"/>
                <w:b/>
                <w:color w:val="000000"/>
              </w:rPr>
              <w:t>DOŚWIADCZENIE ZAWODOWE</w:t>
            </w:r>
          </w:p>
        </w:tc>
      </w:tr>
    </w:tbl>
    <w:p w:rsidR="00D61723" w:rsidRDefault="00D61723" w:rsidP="00A8080A">
      <w:pPr>
        <w:autoSpaceDE w:val="0"/>
        <w:autoSpaceDN w:val="0"/>
        <w:adjustRightInd w:val="0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  <w:t>Oświadczam, iż: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97"/>
        <w:gridCol w:w="1843"/>
      </w:tblGrid>
      <w:tr w:rsidR="009C01EA" w:rsidRPr="001B3B75" w:rsidTr="003D6E78">
        <w:trPr>
          <w:trHeight w:val="590"/>
        </w:trPr>
        <w:tc>
          <w:tcPr>
            <w:tcW w:w="7797" w:type="dxa"/>
            <w:shd w:val="clear" w:color="auto" w:fill="auto"/>
            <w:vAlign w:val="center"/>
          </w:tcPr>
          <w:p w:rsidR="009C01EA" w:rsidRPr="001B3B75" w:rsidRDefault="009C01EA" w:rsidP="004332A0">
            <w:pPr>
              <w:tabs>
                <w:tab w:val="left" w:pos="388"/>
              </w:tabs>
              <w:ind w:left="176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D6E78">
              <w:rPr>
                <w:rFonts w:ascii="Calibri" w:hAnsi="Calibri"/>
                <w:sz w:val="20"/>
                <w:szCs w:val="20"/>
                <w:lang w:eastAsia="en-US"/>
              </w:rPr>
              <w:t>Jestem osob</w:t>
            </w:r>
            <w:r w:rsidR="004332A0" w:rsidRPr="003D6E78">
              <w:rPr>
                <w:rFonts w:ascii="Calibri" w:hAnsi="Calibri"/>
                <w:sz w:val="20"/>
                <w:szCs w:val="20"/>
                <w:lang w:eastAsia="en-US"/>
              </w:rPr>
              <w:t>ą</w:t>
            </w:r>
            <w:r w:rsidRPr="003D6E78">
              <w:rPr>
                <w:rFonts w:ascii="Calibri" w:hAnsi="Calibri"/>
                <w:sz w:val="20"/>
                <w:szCs w:val="20"/>
                <w:lang w:eastAsia="en-US"/>
              </w:rPr>
              <w:t xml:space="preserve"> bez doświadczenia zawodowego</w:t>
            </w:r>
            <w:r w:rsidRPr="003D6E78">
              <w:rPr>
                <w:rStyle w:val="Odwoanieprzypisudolnego"/>
                <w:rFonts w:asciiTheme="minorHAnsi" w:hAnsiTheme="minorHAnsi"/>
                <w:color w:val="000000"/>
              </w:rPr>
              <w:footnoteReference w:id="3"/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C01EA" w:rsidRPr="001B3B75" w:rsidRDefault="009C01EA" w:rsidP="00132A86">
            <w:pPr>
              <w:spacing w:line="360" w:lineRule="auto"/>
              <w:jc w:val="center"/>
              <w:rPr>
                <w:rFonts w:ascii="Calibri" w:hAnsi="Calibri"/>
                <w:sz w:val="40"/>
                <w:szCs w:val="40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</w:tc>
      </w:tr>
    </w:tbl>
    <w:p w:rsidR="00D61723" w:rsidRDefault="00D61723" w:rsidP="00A8080A">
      <w:pPr>
        <w:autoSpaceDE w:val="0"/>
        <w:autoSpaceDN w:val="0"/>
        <w:adjustRightInd w:val="0"/>
        <w:rPr>
          <w:rFonts w:asciiTheme="minorHAnsi" w:hAnsiTheme="minorHAnsi"/>
          <w:b/>
          <w:color w:val="000000"/>
        </w:rPr>
      </w:pP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9640"/>
      </w:tblGrid>
      <w:tr w:rsidR="002154D7" w:rsidRPr="008F7A48" w:rsidTr="000726ED">
        <w:trPr>
          <w:trHeight w:val="422"/>
        </w:trPr>
        <w:tc>
          <w:tcPr>
            <w:tcW w:w="9640" w:type="dxa"/>
            <w:shd w:val="clear" w:color="auto" w:fill="D9D9D9" w:themeFill="background1" w:themeFillShade="D9"/>
            <w:vAlign w:val="bottom"/>
          </w:tcPr>
          <w:p w:rsidR="002154D7" w:rsidRPr="008F7A48" w:rsidRDefault="002154D7" w:rsidP="00CF6962">
            <w:pPr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8F7A48">
              <w:rPr>
                <w:rFonts w:asciiTheme="minorHAnsi" w:hAnsiTheme="minorHAnsi"/>
                <w:b/>
                <w:color w:val="000000"/>
              </w:rPr>
              <w:t xml:space="preserve">STATUS </w:t>
            </w:r>
            <w:r w:rsidR="00F53279" w:rsidRPr="008F7A48">
              <w:rPr>
                <w:rFonts w:asciiTheme="minorHAnsi" w:hAnsiTheme="minorHAnsi"/>
                <w:b/>
                <w:color w:val="000000"/>
              </w:rPr>
              <w:t xml:space="preserve">KANDYDATA </w:t>
            </w:r>
            <w:r w:rsidRPr="008F7A48">
              <w:rPr>
                <w:rFonts w:asciiTheme="minorHAnsi" w:hAnsiTheme="minorHAnsi"/>
                <w:b/>
                <w:color w:val="000000"/>
              </w:rPr>
              <w:t xml:space="preserve">NA RYNKU PRACY </w:t>
            </w:r>
          </w:p>
        </w:tc>
      </w:tr>
    </w:tbl>
    <w:p w:rsidR="00A8080A" w:rsidRPr="00B51730" w:rsidRDefault="00B51730" w:rsidP="0052710A">
      <w:pPr>
        <w:shd w:val="clear" w:color="auto" w:fill="FFFFFF"/>
        <w:spacing w:after="120"/>
        <w:rPr>
          <w:rFonts w:ascii="Calibri" w:hAnsi="Calibri"/>
          <w:b/>
        </w:rPr>
      </w:pPr>
      <w:r w:rsidRPr="00B51730">
        <w:rPr>
          <w:rFonts w:ascii="Calibri" w:hAnsi="Calibri"/>
          <w:b/>
        </w:rPr>
        <w:t>Oświadczam, iż</w:t>
      </w:r>
      <w:r w:rsidR="009C01EA">
        <w:rPr>
          <w:rFonts w:ascii="Calibri" w:hAnsi="Calibri"/>
          <w:b/>
        </w:rPr>
        <w:t>: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97"/>
        <w:gridCol w:w="1843"/>
      </w:tblGrid>
      <w:tr w:rsidR="00B51730" w:rsidRPr="001B3B75" w:rsidTr="003D6E78">
        <w:trPr>
          <w:trHeight w:val="503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730" w:rsidRPr="003D6E78" w:rsidRDefault="00D61723" w:rsidP="0015294B">
            <w:pPr>
              <w:tabs>
                <w:tab w:val="left" w:pos="388"/>
              </w:tabs>
              <w:ind w:left="176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3D6E78">
              <w:rPr>
                <w:rFonts w:ascii="Calibri" w:hAnsi="Calibri"/>
                <w:sz w:val="20"/>
                <w:szCs w:val="20"/>
              </w:rPr>
              <w:t xml:space="preserve">Jestem osobą </w:t>
            </w:r>
            <w:r w:rsidRPr="0015294B">
              <w:rPr>
                <w:rFonts w:ascii="Calibri" w:hAnsi="Calibri"/>
                <w:b/>
                <w:sz w:val="20"/>
                <w:szCs w:val="20"/>
              </w:rPr>
              <w:t>bierną zawodowo</w:t>
            </w:r>
            <w:r w:rsidRPr="003D6E78">
              <w:rPr>
                <w:rFonts w:ascii="Calibri" w:hAnsi="Calibri"/>
                <w:sz w:val="20"/>
                <w:szCs w:val="20"/>
              </w:rPr>
              <w:t xml:space="preserve">, tzn. nie pracuję, nie jestem zarejestrowany(a) w urzędzie pracy </w:t>
            </w:r>
            <w:r w:rsidRPr="00CF6962">
              <w:rPr>
                <w:rFonts w:ascii="Calibri" w:hAnsi="Calibri"/>
                <w:sz w:val="20"/>
                <w:szCs w:val="20"/>
              </w:rPr>
              <w:t>i </w:t>
            </w:r>
            <w:r w:rsidR="00CF6962" w:rsidRPr="00CF6962">
              <w:rPr>
                <w:rFonts w:ascii="Calibri" w:hAnsi="Calibri"/>
                <w:sz w:val="20"/>
                <w:szCs w:val="20"/>
              </w:rPr>
              <w:t xml:space="preserve">aktywnie </w:t>
            </w:r>
            <w:r w:rsidRPr="00CF6962">
              <w:rPr>
                <w:rFonts w:ascii="Calibri" w:hAnsi="Calibri"/>
                <w:sz w:val="20"/>
                <w:szCs w:val="20"/>
              </w:rPr>
              <w:t xml:space="preserve">nie poszukuję </w:t>
            </w:r>
            <w:r w:rsidR="00CF6962" w:rsidRPr="00CF6962">
              <w:rPr>
                <w:rFonts w:ascii="Calibri" w:hAnsi="Calibri"/>
                <w:sz w:val="20"/>
                <w:szCs w:val="20"/>
              </w:rPr>
              <w:t>zatrudnienia</w:t>
            </w:r>
            <w:r w:rsidRPr="00CF6962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30" w:rsidRPr="001B3B75" w:rsidRDefault="00B51730" w:rsidP="00080A9B">
            <w:pPr>
              <w:spacing w:line="360" w:lineRule="auto"/>
              <w:jc w:val="center"/>
              <w:rPr>
                <w:rFonts w:ascii="Calibri" w:hAnsi="Calibri"/>
                <w:sz w:val="40"/>
                <w:szCs w:val="40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</w:tc>
      </w:tr>
      <w:tr w:rsidR="00D61723" w:rsidRPr="001B3B75" w:rsidTr="003D6E78">
        <w:trPr>
          <w:trHeight w:val="1337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1723" w:rsidRPr="003D6E78" w:rsidRDefault="00D61723" w:rsidP="0015294B">
            <w:pPr>
              <w:tabs>
                <w:tab w:val="left" w:pos="147"/>
              </w:tabs>
              <w:ind w:left="147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 xml:space="preserve">Jestem </w:t>
            </w:r>
            <w:r w:rsidRPr="0015294B">
              <w:rPr>
                <w:rFonts w:asciiTheme="minorHAnsi" w:hAnsiTheme="minorHAnsi" w:cstheme="minorHAnsi"/>
                <w:b/>
                <w:sz w:val="20"/>
                <w:szCs w:val="20"/>
              </w:rPr>
              <w:t>osobą bezrobotną</w:t>
            </w: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>, tzn. nie pracuj</w:t>
            </w:r>
            <w:r w:rsidR="003D6E78" w:rsidRPr="003D6E78">
              <w:rPr>
                <w:rFonts w:asciiTheme="minorHAnsi" w:hAnsiTheme="minorHAnsi" w:cstheme="minorHAnsi"/>
                <w:sz w:val="20"/>
                <w:szCs w:val="20"/>
              </w:rPr>
              <w:t>ę</w:t>
            </w: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 xml:space="preserve"> i nie jestem zarejestrowany(a) w urzędzie pracy, ale</w:t>
            </w:r>
            <w:r w:rsidR="00CF6962">
              <w:rPr>
                <w:rFonts w:asciiTheme="minorHAnsi" w:hAnsiTheme="minorHAnsi" w:cstheme="minorHAnsi"/>
                <w:sz w:val="20"/>
                <w:szCs w:val="20"/>
              </w:rPr>
              <w:t xml:space="preserve"> aktywnie</w:t>
            </w: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 xml:space="preserve"> poszukuję </w:t>
            </w:r>
            <w:r w:rsidR="00CF6962">
              <w:rPr>
                <w:rFonts w:asciiTheme="minorHAnsi" w:hAnsiTheme="minorHAnsi" w:cstheme="minorHAnsi"/>
                <w:sz w:val="20"/>
                <w:szCs w:val="20"/>
              </w:rPr>
              <w:t>zatrudnienia</w:t>
            </w: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 xml:space="preserve"> i jestem gotowy(a) do podjęcia</w:t>
            </w:r>
            <w:r w:rsidR="00CF6962">
              <w:rPr>
                <w:rFonts w:asciiTheme="minorHAnsi" w:hAnsiTheme="minorHAnsi" w:cstheme="minorHAnsi"/>
                <w:sz w:val="20"/>
                <w:szCs w:val="20"/>
              </w:rPr>
              <w:t xml:space="preserve"> pracy</w:t>
            </w: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</w:p>
          <w:p w:rsidR="003D6E78" w:rsidRPr="003D6E78" w:rsidRDefault="003D6E78" w:rsidP="004332A0">
            <w:pPr>
              <w:tabs>
                <w:tab w:val="left" w:pos="388"/>
              </w:tabs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D61723" w:rsidRPr="003D6E78" w:rsidRDefault="00D61723" w:rsidP="0015294B">
            <w:pPr>
              <w:tabs>
                <w:tab w:val="left" w:pos="388"/>
              </w:tabs>
              <w:ind w:left="147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 xml:space="preserve">- w tym </w:t>
            </w:r>
            <w:r w:rsidR="00CF6962">
              <w:rPr>
                <w:rFonts w:asciiTheme="minorHAnsi" w:hAnsiTheme="minorHAnsi" w:cstheme="minorHAnsi"/>
                <w:sz w:val="20"/>
                <w:szCs w:val="20"/>
              </w:rPr>
              <w:t xml:space="preserve">osobą </w:t>
            </w:r>
            <w:r w:rsidRPr="0015294B">
              <w:rPr>
                <w:rFonts w:asciiTheme="minorHAnsi" w:hAnsiTheme="minorHAnsi" w:cstheme="minorHAnsi"/>
                <w:b/>
                <w:sz w:val="20"/>
                <w:szCs w:val="20"/>
              </w:rPr>
              <w:t>długotrwale bezrobotną</w:t>
            </w:r>
            <w:r w:rsidR="004332A0" w:rsidRPr="003D6E78"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4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723" w:rsidRDefault="00D61723" w:rsidP="00080A9B">
            <w:pPr>
              <w:spacing w:line="360" w:lineRule="auto"/>
              <w:jc w:val="center"/>
              <w:rPr>
                <w:rFonts w:ascii="Calibri" w:hAnsi="Calibri"/>
                <w:sz w:val="20"/>
                <w:szCs w:val="20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  <w:p w:rsidR="00D61723" w:rsidRPr="001B3B75" w:rsidRDefault="00D61723" w:rsidP="00080A9B">
            <w:pPr>
              <w:spacing w:line="360" w:lineRule="auto"/>
              <w:jc w:val="center"/>
              <w:rPr>
                <w:rFonts w:ascii="Calibri" w:hAnsi="Calibri"/>
                <w:sz w:val="40"/>
                <w:szCs w:val="40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</w:tc>
      </w:tr>
      <w:tr w:rsidR="00B51730" w:rsidRPr="001B3B75" w:rsidTr="003D6E78">
        <w:trPr>
          <w:trHeight w:val="1287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730" w:rsidRPr="003D6E78" w:rsidRDefault="00B51730" w:rsidP="0015294B">
            <w:pPr>
              <w:tabs>
                <w:tab w:val="left" w:pos="388"/>
              </w:tabs>
              <w:ind w:left="176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 xml:space="preserve">Jestem osobą </w:t>
            </w:r>
            <w:r w:rsidRPr="0015294B">
              <w:rPr>
                <w:rFonts w:asciiTheme="minorHAnsi" w:hAnsiTheme="minorHAnsi" w:cstheme="minorHAnsi"/>
                <w:b/>
                <w:sz w:val="20"/>
                <w:szCs w:val="20"/>
              </w:rPr>
              <w:t>niekształcąca</w:t>
            </w: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 xml:space="preserve"> się tj. nieuczestniczącą w kształceniu formalnym w trybie stacjonarnym (kształcenie w systemie szkolnym – szkoła podstawowa, gimnazjum, szkoła ponadgimnazjalna oraz studia wyższa lub doktoranckie realizowane w trybie dziennym).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30" w:rsidRPr="001B3B75" w:rsidRDefault="00B51730" w:rsidP="00080A9B">
            <w:pPr>
              <w:spacing w:line="360" w:lineRule="auto"/>
              <w:jc w:val="center"/>
              <w:rPr>
                <w:rFonts w:ascii="Calibri" w:hAnsi="Calibri"/>
                <w:sz w:val="32"/>
                <w:szCs w:val="20"/>
                <w:lang w:eastAsia="en-US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</w:tc>
      </w:tr>
      <w:tr w:rsidR="00B51730" w:rsidRPr="001B3B75" w:rsidTr="003D6E78">
        <w:trPr>
          <w:trHeight w:val="1287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1730" w:rsidRPr="003D6E78" w:rsidRDefault="00B51730" w:rsidP="0015294B">
            <w:pPr>
              <w:tabs>
                <w:tab w:val="left" w:pos="388"/>
              </w:tabs>
              <w:ind w:left="176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>Jestem osobą</w:t>
            </w:r>
            <w:r w:rsidRPr="0015294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nieszkoląca</w:t>
            </w: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 xml:space="preserve"> się tj. w okresie ostatnich 4 tygodni nieuczestniczącą w finansowanych ze środków publicznych pozaszkolnych zajęciach mających na celu uzyskanie, uzupełnienie lub doskonalenie umiejętności i kwalifikacji zawodowych lub ogólnych potrzebnych do wykonywania pracy.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30" w:rsidRPr="001B3B75" w:rsidRDefault="00B51730" w:rsidP="00080A9B">
            <w:pPr>
              <w:spacing w:line="360" w:lineRule="auto"/>
              <w:jc w:val="center"/>
              <w:rPr>
                <w:rFonts w:ascii="Calibri" w:hAnsi="Calibri"/>
                <w:sz w:val="32"/>
                <w:szCs w:val="20"/>
                <w:lang w:eastAsia="en-US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</w:tc>
      </w:tr>
      <w:tr w:rsidR="009C01EA" w:rsidRPr="001B3B75" w:rsidTr="003D6E78">
        <w:trPr>
          <w:trHeight w:val="672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1EA" w:rsidRPr="003D6E78" w:rsidRDefault="00D54E27" w:rsidP="0015294B">
            <w:pPr>
              <w:tabs>
                <w:tab w:val="left" w:pos="388"/>
              </w:tabs>
              <w:ind w:left="176"/>
              <w:rPr>
                <w:rFonts w:asciiTheme="minorHAnsi" w:hAnsiTheme="minorHAnsi" w:cstheme="minorHAnsi"/>
                <w:sz w:val="20"/>
                <w:szCs w:val="20"/>
              </w:rPr>
            </w:pPr>
            <w:r w:rsidRPr="003D6E7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Prowadzę działalność</w:t>
            </w:r>
            <w:r w:rsidR="009C01EA" w:rsidRPr="003D6E7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gospodarcz</w:t>
            </w:r>
            <w:r w:rsidRPr="003D6E7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ą </w:t>
            </w:r>
            <w:r w:rsidR="009C01EA" w:rsidRPr="003D6E7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na własny rachunek</w:t>
            </w:r>
            <w:r w:rsidR="004332A0" w:rsidRPr="003D6E78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EA" w:rsidRPr="001B3B75" w:rsidRDefault="00D54E27" w:rsidP="00080A9B">
            <w:pPr>
              <w:spacing w:line="360" w:lineRule="auto"/>
              <w:jc w:val="center"/>
              <w:rPr>
                <w:rFonts w:ascii="Calibri" w:hAnsi="Calibri"/>
                <w:sz w:val="40"/>
                <w:szCs w:val="40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</w:tc>
      </w:tr>
      <w:tr w:rsidR="009C01EA" w:rsidRPr="001B3B75" w:rsidTr="003D6E78">
        <w:trPr>
          <w:trHeight w:val="640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1EA" w:rsidRPr="003D6E78" w:rsidRDefault="00D54E27" w:rsidP="0015294B">
            <w:pPr>
              <w:tabs>
                <w:tab w:val="left" w:pos="388"/>
              </w:tabs>
              <w:ind w:left="176"/>
              <w:rPr>
                <w:rFonts w:asciiTheme="minorHAnsi" w:hAnsiTheme="minorHAnsi" w:cstheme="minorHAnsi"/>
                <w:sz w:val="20"/>
                <w:szCs w:val="20"/>
              </w:rPr>
            </w:pP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9C01EA" w:rsidRPr="003D6E78">
              <w:rPr>
                <w:rFonts w:asciiTheme="minorHAnsi" w:hAnsiTheme="minorHAnsi" w:cstheme="minorHAnsi"/>
                <w:sz w:val="20"/>
                <w:szCs w:val="20"/>
              </w:rPr>
              <w:t>osiadam gospodarstw</w:t>
            </w: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9C01EA" w:rsidRPr="003D6E78">
              <w:rPr>
                <w:rFonts w:asciiTheme="minorHAnsi" w:hAnsiTheme="minorHAnsi" w:cstheme="minorHAnsi"/>
                <w:sz w:val="20"/>
                <w:szCs w:val="20"/>
              </w:rPr>
              <w:t xml:space="preserve"> rolne o powierzchni powyżej 1</w:t>
            </w:r>
            <w:r w:rsidR="003149B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C01EA" w:rsidRPr="003D6E78">
              <w:rPr>
                <w:rFonts w:asciiTheme="minorHAnsi" w:hAnsiTheme="minorHAnsi" w:cstheme="minorHAnsi"/>
                <w:sz w:val="20"/>
                <w:szCs w:val="20"/>
              </w:rPr>
              <w:t>ha przeliczeniowego użytków rolnych</w:t>
            </w:r>
            <w:r w:rsidR="004332A0" w:rsidRPr="003D6E7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EA" w:rsidRPr="001B3B75" w:rsidRDefault="00D54E27" w:rsidP="00080A9B">
            <w:pPr>
              <w:spacing w:line="360" w:lineRule="auto"/>
              <w:jc w:val="center"/>
              <w:rPr>
                <w:rFonts w:ascii="Calibri" w:hAnsi="Calibri"/>
                <w:sz w:val="40"/>
                <w:szCs w:val="40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</w:tc>
      </w:tr>
      <w:tr w:rsidR="009C01EA" w:rsidRPr="001B3B75" w:rsidTr="003D6E78">
        <w:trPr>
          <w:trHeight w:val="466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1EA" w:rsidRPr="003D6E78" w:rsidRDefault="00D54E27" w:rsidP="0015294B">
            <w:pPr>
              <w:tabs>
                <w:tab w:val="left" w:pos="388"/>
              </w:tabs>
              <w:ind w:left="176"/>
              <w:rPr>
                <w:rFonts w:asciiTheme="minorHAnsi" w:hAnsiTheme="minorHAnsi" w:cstheme="minorHAnsi"/>
                <w:sz w:val="20"/>
                <w:szCs w:val="20"/>
              </w:rPr>
            </w:pP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="009C01EA" w:rsidRPr="003D6E78">
              <w:rPr>
                <w:rFonts w:asciiTheme="minorHAnsi" w:hAnsiTheme="minorHAnsi" w:cstheme="minorHAnsi"/>
                <w:sz w:val="20"/>
                <w:szCs w:val="20"/>
              </w:rPr>
              <w:t>estem osobą zarejestrowaną w KRUS</w:t>
            </w:r>
            <w:r w:rsidR="004332A0" w:rsidRPr="003D6E7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EA" w:rsidRPr="001B3B75" w:rsidRDefault="00D54E27" w:rsidP="00080A9B">
            <w:pPr>
              <w:spacing w:line="360" w:lineRule="auto"/>
              <w:jc w:val="center"/>
              <w:rPr>
                <w:rFonts w:ascii="Calibri" w:hAnsi="Calibri"/>
                <w:sz w:val="40"/>
                <w:szCs w:val="40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</w:tc>
      </w:tr>
      <w:tr w:rsidR="009C01EA" w:rsidRPr="001B3B75" w:rsidTr="003D6E78">
        <w:trPr>
          <w:trHeight w:val="576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1EA" w:rsidRPr="003D6E78" w:rsidRDefault="00D54E27" w:rsidP="0015294B">
            <w:pPr>
              <w:tabs>
                <w:tab w:val="left" w:pos="388"/>
              </w:tabs>
              <w:ind w:left="176"/>
              <w:rPr>
                <w:rFonts w:asciiTheme="minorHAnsi" w:hAnsiTheme="minorHAnsi" w:cstheme="minorHAnsi"/>
                <w:sz w:val="20"/>
                <w:szCs w:val="20"/>
              </w:rPr>
            </w:pP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>Jestem osobą na urlopie macierzyńskim lub rodzicielskim</w:t>
            </w:r>
            <w:r w:rsidR="004332A0" w:rsidRPr="003D6E7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1EA" w:rsidRPr="001B3B75" w:rsidRDefault="00D54E27" w:rsidP="00080A9B">
            <w:pPr>
              <w:spacing w:line="360" w:lineRule="auto"/>
              <w:jc w:val="center"/>
              <w:rPr>
                <w:rFonts w:ascii="Calibri" w:hAnsi="Calibri"/>
                <w:sz w:val="40"/>
                <w:szCs w:val="40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</w:tc>
      </w:tr>
      <w:tr w:rsidR="00D54E27" w:rsidRPr="001B3B75" w:rsidTr="003D6E78">
        <w:trPr>
          <w:trHeight w:val="705"/>
        </w:trPr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4E27" w:rsidRPr="003D6E78" w:rsidRDefault="00D54E27" w:rsidP="0015294B">
            <w:pPr>
              <w:tabs>
                <w:tab w:val="left" w:pos="388"/>
              </w:tabs>
              <w:ind w:left="176"/>
              <w:rPr>
                <w:rFonts w:asciiTheme="minorHAnsi" w:hAnsiTheme="minorHAnsi" w:cstheme="minorHAnsi"/>
                <w:sz w:val="20"/>
                <w:szCs w:val="20"/>
              </w:rPr>
            </w:pPr>
            <w:r w:rsidRPr="003D6E78">
              <w:rPr>
                <w:rFonts w:asciiTheme="minorHAnsi" w:hAnsiTheme="minorHAnsi" w:cstheme="minorHAnsi"/>
                <w:sz w:val="20"/>
                <w:szCs w:val="20"/>
              </w:rPr>
              <w:t>Jestem osobą objętą zatrudnieniem subsydiowanym</w:t>
            </w:r>
            <w:r w:rsidR="004332A0" w:rsidRPr="003D6E7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4332A0" w:rsidRPr="003D6E78">
              <w:rPr>
                <w:rStyle w:val="Odwoanieprzypisudolnego"/>
                <w:rFonts w:asciiTheme="minorHAnsi" w:hAnsiTheme="minorHAnsi" w:cstheme="minorHAnsi"/>
                <w:sz w:val="20"/>
                <w:szCs w:val="20"/>
              </w:rPr>
              <w:footnoteReference w:id="5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4E27" w:rsidRPr="001B3B75" w:rsidRDefault="004332A0" w:rsidP="00080A9B">
            <w:pPr>
              <w:spacing w:line="360" w:lineRule="auto"/>
              <w:jc w:val="center"/>
              <w:rPr>
                <w:rFonts w:ascii="Calibri" w:hAnsi="Calibri"/>
                <w:sz w:val="40"/>
                <w:szCs w:val="40"/>
              </w:rPr>
            </w:pPr>
            <w:r w:rsidRPr="001B3B75">
              <w:rPr>
                <w:rFonts w:ascii="Calibri" w:hAnsi="Calibri"/>
                <w:sz w:val="40"/>
                <w:szCs w:val="40"/>
              </w:rPr>
              <w:t>□</w:t>
            </w:r>
            <w:r w:rsidRPr="001B3B75">
              <w:rPr>
                <w:rFonts w:ascii="Calibri" w:hAnsi="Calibri"/>
                <w:sz w:val="20"/>
                <w:szCs w:val="20"/>
              </w:rPr>
              <w:t>Tak</w:t>
            </w:r>
            <w:r w:rsidRPr="001B3B75">
              <w:rPr>
                <w:rFonts w:ascii="Calibri" w:hAnsi="Calibri"/>
                <w:sz w:val="40"/>
                <w:szCs w:val="40"/>
              </w:rPr>
              <w:t xml:space="preserve">     □</w:t>
            </w:r>
            <w:r w:rsidRPr="001B3B75">
              <w:rPr>
                <w:rFonts w:ascii="Calibri" w:hAnsi="Calibri"/>
                <w:sz w:val="20"/>
                <w:szCs w:val="20"/>
              </w:rPr>
              <w:t xml:space="preserve"> Nie</w:t>
            </w:r>
          </w:p>
        </w:tc>
      </w:tr>
    </w:tbl>
    <w:p w:rsidR="0052710A" w:rsidRDefault="0052710A" w:rsidP="0032691C">
      <w:pPr>
        <w:shd w:val="clear" w:color="auto" w:fill="FFFFFF"/>
        <w:spacing w:after="120"/>
        <w:rPr>
          <w:rFonts w:asciiTheme="minorHAnsi" w:hAnsiTheme="minorHAnsi"/>
          <w:color w:val="000000" w:themeColor="text1"/>
        </w:rPr>
      </w:pPr>
    </w:p>
    <w:p w:rsidR="0015294B" w:rsidRDefault="0015294B" w:rsidP="0032691C">
      <w:pPr>
        <w:shd w:val="clear" w:color="auto" w:fill="FFFFFF"/>
        <w:spacing w:after="120"/>
        <w:rPr>
          <w:rFonts w:asciiTheme="minorHAnsi" w:hAnsiTheme="minorHAnsi"/>
          <w:color w:val="000000" w:themeColor="text1"/>
        </w:rPr>
      </w:pPr>
    </w:p>
    <w:tbl>
      <w:tblPr>
        <w:tblStyle w:val="Tabela-Siatka"/>
        <w:tblW w:w="9640" w:type="dxa"/>
        <w:tblInd w:w="-289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40"/>
      </w:tblGrid>
      <w:tr w:rsidR="005D67DC" w:rsidRPr="00C3644F" w:rsidTr="000726ED">
        <w:tc>
          <w:tcPr>
            <w:tcW w:w="9640" w:type="dxa"/>
            <w:shd w:val="clear" w:color="auto" w:fill="D9D9D9" w:themeFill="background1" w:themeFillShade="D9"/>
            <w:vAlign w:val="bottom"/>
          </w:tcPr>
          <w:p w:rsidR="005D67DC" w:rsidRPr="00C3644F" w:rsidRDefault="005D67DC" w:rsidP="00CF6962">
            <w:pPr>
              <w:spacing w:line="276" w:lineRule="auto"/>
              <w:jc w:val="center"/>
              <w:rPr>
                <w:rFonts w:asciiTheme="minorHAnsi" w:hAnsiTheme="minorHAnsi"/>
                <w:b/>
                <w:color w:val="000000"/>
              </w:rPr>
            </w:pPr>
            <w:r w:rsidRPr="00C3644F">
              <w:rPr>
                <w:rFonts w:asciiTheme="minorHAnsi" w:hAnsiTheme="minorHAnsi"/>
                <w:b/>
                <w:color w:val="000000"/>
              </w:rPr>
              <w:t xml:space="preserve">STATUS SPOŁECZNY I EKONOMICZNY KANDYDATA </w:t>
            </w:r>
          </w:p>
        </w:tc>
      </w:tr>
    </w:tbl>
    <w:p w:rsidR="005D67DC" w:rsidRDefault="005D67DC" w:rsidP="005D67DC">
      <w:pPr>
        <w:rPr>
          <w:rFonts w:asciiTheme="minorHAnsi" w:hAnsiTheme="minorHAnsi"/>
          <w:b/>
        </w:rPr>
      </w:pPr>
      <w:r w:rsidRPr="00C3644F">
        <w:rPr>
          <w:rFonts w:asciiTheme="minorHAnsi" w:hAnsiTheme="minorHAnsi"/>
          <w:b/>
        </w:rPr>
        <w:t>Oświadczam, że jestem: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2126"/>
        <w:gridCol w:w="1417"/>
        <w:gridCol w:w="700"/>
        <w:gridCol w:w="2986"/>
      </w:tblGrid>
      <w:tr w:rsidR="003D660B" w:rsidRPr="00A8435D" w:rsidTr="00126008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35D" w:rsidRPr="00A8435D" w:rsidRDefault="00A8435D" w:rsidP="000147BB">
            <w:pPr>
              <w:rPr>
                <w:rFonts w:ascii="Calibri" w:hAnsi="Calibri"/>
                <w:b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>Osobą należąc</w:t>
            </w:r>
            <w:r w:rsidR="000147BB">
              <w:rPr>
                <w:rFonts w:ascii="Calibri" w:hAnsi="Calibri"/>
                <w:sz w:val="20"/>
                <w:szCs w:val="20"/>
              </w:rPr>
              <w:t>ą</w:t>
            </w:r>
            <w:r w:rsidRPr="00A8435D">
              <w:rPr>
                <w:rFonts w:ascii="Calibri" w:hAnsi="Calibri"/>
                <w:sz w:val="20"/>
                <w:szCs w:val="20"/>
              </w:rPr>
              <w:t xml:space="preserve"> do mniejszości narodowej lub etnicznej, migrant, osobą obcego pochodzenia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 Tak 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Nie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3D660B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>Odmowa podania informacji</w:t>
            </w:r>
          </w:p>
        </w:tc>
      </w:tr>
      <w:tr w:rsidR="003D660B" w:rsidRPr="00A8435D" w:rsidTr="00126008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35D" w:rsidRPr="00A8435D" w:rsidRDefault="00A8435D" w:rsidP="000147BB">
            <w:pPr>
              <w:rPr>
                <w:rFonts w:ascii="Calibri" w:hAnsi="Calibri"/>
                <w:b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>Osobą bezdomn</w:t>
            </w:r>
            <w:r w:rsidR="000147BB">
              <w:rPr>
                <w:rFonts w:ascii="Calibri" w:hAnsi="Calibri"/>
                <w:sz w:val="20"/>
                <w:szCs w:val="20"/>
              </w:rPr>
              <w:t>ą</w:t>
            </w:r>
            <w:r w:rsidRPr="00A8435D">
              <w:rPr>
                <w:rFonts w:ascii="Calibri" w:hAnsi="Calibri"/>
                <w:sz w:val="20"/>
                <w:szCs w:val="20"/>
              </w:rPr>
              <w:t xml:space="preserve"> lub dotknięta wykluczeniem z dostępu do mieszkań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 Tak 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Nie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Odmowa podania informacji </w:t>
            </w:r>
          </w:p>
        </w:tc>
      </w:tr>
      <w:tr w:rsidR="003D660B" w:rsidRPr="00A8435D" w:rsidTr="00126008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35D" w:rsidRPr="00A8435D" w:rsidRDefault="00A8435D" w:rsidP="00126008">
            <w:pPr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Osobą z niepełnosprawnościami </w:t>
            </w:r>
            <w:r w:rsidR="003D660B" w:rsidRPr="0015294B">
              <w:rPr>
                <w:rFonts w:ascii="Calibri" w:hAnsi="Calibri"/>
                <w:sz w:val="20"/>
                <w:szCs w:val="20"/>
              </w:rPr>
              <w:br/>
            </w:r>
            <w:r w:rsidR="003D660B" w:rsidRPr="0015294B">
              <w:rPr>
                <w:rFonts w:ascii="Calibri" w:hAnsi="Calibri"/>
                <w:sz w:val="16"/>
                <w:szCs w:val="16"/>
              </w:rPr>
              <w:t>(w przypadku zaznaczenia odpowiedzi twierdzącej proszę dołączyć kserokopię orzeczenia</w:t>
            </w:r>
            <w:r w:rsidRPr="00A8435D">
              <w:rPr>
                <w:rFonts w:ascii="Calibri" w:hAnsi="Calibri"/>
                <w:sz w:val="16"/>
                <w:szCs w:val="16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 Tak 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Nie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Odmowa podania informacji </w:t>
            </w:r>
          </w:p>
        </w:tc>
      </w:tr>
      <w:tr w:rsidR="003D660B" w:rsidRPr="00A8435D" w:rsidTr="00126008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35D" w:rsidRPr="00A8435D" w:rsidRDefault="00A8435D" w:rsidP="00126008">
            <w:pPr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>Osobą przebywającą w gospodarstwie domowym bez osób pracujących</w:t>
            </w:r>
          </w:p>
          <w:p w:rsidR="00A8435D" w:rsidRPr="00A8435D" w:rsidRDefault="00A8435D" w:rsidP="00126008">
            <w:pPr>
              <w:rPr>
                <w:rFonts w:ascii="Calibri" w:hAnsi="Calibri"/>
                <w:b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>w tym: w gospodarstwie domowym z dziećmi pozostającymi na utrzymaniu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 Tak 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Nie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Odmowa podania informacji </w:t>
            </w:r>
          </w:p>
        </w:tc>
      </w:tr>
      <w:tr w:rsidR="003D660B" w:rsidRPr="00A8435D" w:rsidTr="00635699">
        <w:trPr>
          <w:trHeight w:val="143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35D" w:rsidRPr="00A8435D" w:rsidRDefault="00A8435D" w:rsidP="00126008">
            <w:pPr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>Osobą żyjącą w gospodarstwie składającym się z jednej osoby dorosłej i dzieci pozostających na utrzymaniu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 Tak 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Nie 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35D" w:rsidRPr="00A8435D" w:rsidRDefault="00A8435D" w:rsidP="00A8435D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Odmowa podania informacji </w:t>
            </w:r>
          </w:p>
        </w:tc>
      </w:tr>
      <w:tr w:rsidR="0015294B" w:rsidRPr="00A8435D" w:rsidTr="00126008"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294B" w:rsidRPr="00A8435D" w:rsidRDefault="0015294B" w:rsidP="00126008">
            <w:pPr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>Osobą w innej niekorzystnej sytuacji społecznej (innej niż wymienione powyżej)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94B" w:rsidRPr="00A8435D" w:rsidRDefault="0015294B" w:rsidP="00D22B36">
            <w:pPr>
              <w:numPr>
                <w:ilvl w:val="0"/>
                <w:numId w:val="16"/>
              </w:numPr>
              <w:spacing w:line="276" w:lineRule="auto"/>
              <w:jc w:val="both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 Tak 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294B" w:rsidRPr="00A8435D" w:rsidRDefault="0015294B" w:rsidP="00D22B36">
            <w:pPr>
              <w:numPr>
                <w:ilvl w:val="0"/>
                <w:numId w:val="16"/>
              </w:numPr>
              <w:spacing w:line="276" w:lineRule="auto"/>
              <w:rPr>
                <w:rFonts w:ascii="Calibri" w:hAnsi="Calibri"/>
                <w:sz w:val="20"/>
                <w:szCs w:val="20"/>
              </w:rPr>
            </w:pPr>
            <w:r w:rsidRPr="00A8435D">
              <w:rPr>
                <w:rFonts w:ascii="Calibri" w:hAnsi="Calibri"/>
                <w:sz w:val="20"/>
                <w:szCs w:val="20"/>
              </w:rPr>
              <w:t xml:space="preserve">Nie </w:t>
            </w:r>
          </w:p>
        </w:tc>
      </w:tr>
    </w:tbl>
    <w:p w:rsidR="005D67DC" w:rsidRPr="00C3644F" w:rsidRDefault="005D67DC" w:rsidP="005D67DC">
      <w:pPr>
        <w:tabs>
          <w:tab w:val="left" w:pos="23"/>
          <w:tab w:val="left" w:pos="449"/>
        </w:tabs>
        <w:jc w:val="both"/>
        <w:rPr>
          <w:rFonts w:asciiTheme="minorHAnsi" w:hAnsiTheme="minorHAnsi"/>
          <w:i/>
        </w:rPr>
      </w:pPr>
    </w:p>
    <w:tbl>
      <w:tblPr>
        <w:tblStyle w:val="Tabela-Siatka"/>
        <w:tblW w:w="9640" w:type="dxa"/>
        <w:tblInd w:w="-31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40"/>
      </w:tblGrid>
      <w:tr w:rsidR="0020630B" w:rsidRPr="008F7A48" w:rsidTr="00635699">
        <w:trPr>
          <w:trHeight w:val="397"/>
        </w:trPr>
        <w:tc>
          <w:tcPr>
            <w:tcW w:w="9640" w:type="dxa"/>
            <w:shd w:val="clear" w:color="auto" w:fill="D9D9D9" w:themeFill="background1" w:themeFillShade="D9"/>
            <w:vAlign w:val="bottom"/>
          </w:tcPr>
          <w:p w:rsidR="0020630B" w:rsidRPr="008F7A48" w:rsidRDefault="0020630B" w:rsidP="00B71F59">
            <w:pPr>
              <w:spacing w:after="240"/>
              <w:jc w:val="center"/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  <w:r w:rsidRPr="008F7A48">
              <w:rPr>
                <w:rFonts w:asciiTheme="minorHAnsi" w:hAnsiTheme="minorHAnsi"/>
                <w:b/>
                <w:color w:val="000000"/>
                <w:sz w:val="28"/>
                <w:szCs w:val="28"/>
              </w:rPr>
              <w:t>INFORMACJE DODATKOWE</w:t>
            </w:r>
          </w:p>
        </w:tc>
      </w:tr>
    </w:tbl>
    <w:p w:rsidR="003D1011" w:rsidRPr="00126008" w:rsidRDefault="000147BB" w:rsidP="00126008">
      <w:pPr>
        <w:shd w:val="clear" w:color="auto" w:fill="FFFFFF"/>
        <w:ind w:left="-425"/>
        <w:rPr>
          <w:rFonts w:asciiTheme="minorHAnsi" w:hAnsiTheme="minorHAnsi"/>
          <w:i/>
          <w:color w:val="000000"/>
          <w:sz w:val="22"/>
          <w:szCs w:val="22"/>
        </w:rPr>
      </w:pPr>
      <w:r>
        <w:rPr>
          <w:rFonts w:asciiTheme="minorHAnsi" w:hAnsiTheme="minorHAnsi"/>
          <w:b/>
          <w:color w:val="000000"/>
          <w:sz w:val="22"/>
          <w:szCs w:val="22"/>
        </w:rPr>
        <w:t>Posiadane uprawnienia</w:t>
      </w:r>
      <w:r w:rsidR="00D455D5" w:rsidRPr="00126008">
        <w:rPr>
          <w:rFonts w:asciiTheme="minorHAnsi" w:hAnsiTheme="minorHAnsi"/>
          <w:b/>
          <w:color w:val="000000"/>
          <w:sz w:val="22"/>
          <w:szCs w:val="22"/>
        </w:rPr>
        <w:t xml:space="preserve">, umiejętności, zainteresowania </w:t>
      </w:r>
      <w:r w:rsidR="003D660B" w:rsidRPr="00126008">
        <w:rPr>
          <w:rFonts w:asciiTheme="minorHAnsi" w:hAnsiTheme="minorHAnsi"/>
          <w:i/>
          <w:color w:val="000000"/>
          <w:sz w:val="22"/>
          <w:szCs w:val="22"/>
        </w:rPr>
        <w:t xml:space="preserve">(np. stopień znajomości języków </w:t>
      </w:r>
      <w:r w:rsidR="00D455D5" w:rsidRPr="00126008">
        <w:rPr>
          <w:rFonts w:asciiTheme="minorHAnsi" w:hAnsiTheme="minorHAnsi"/>
          <w:i/>
          <w:color w:val="000000"/>
          <w:sz w:val="22"/>
          <w:szCs w:val="22"/>
        </w:rPr>
        <w:t>obcych, prawo jazdy, obsługa komputera, kursy)</w:t>
      </w:r>
      <w:r w:rsidR="003D1011" w:rsidRPr="00126008">
        <w:rPr>
          <w:rFonts w:asciiTheme="minorHAnsi" w:hAnsiTheme="minorHAnsi"/>
          <w:i/>
          <w:color w:val="000000"/>
          <w:sz w:val="22"/>
          <w:szCs w:val="22"/>
        </w:rPr>
        <w:t>:</w:t>
      </w: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0"/>
      </w:tblGrid>
      <w:tr w:rsidR="00D455D5" w:rsidRPr="008F7A48" w:rsidTr="00635699">
        <w:trPr>
          <w:trHeight w:val="1077"/>
        </w:trPr>
        <w:tc>
          <w:tcPr>
            <w:tcW w:w="9640" w:type="dxa"/>
            <w:shd w:val="clear" w:color="auto" w:fill="auto"/>
          </w:tcPr>
          <w:p w:rsidR="00DE42E0" w:rsidRPr="008F7A48" w:rsidRDefault="00DE42E0" w:rsidP="003D1011">
            <w:pPr>
              <w:rPr>
                <w:rFonts w:asciiTheme="minorHAnsi" w:hAnsiTheme="minorHAnsi"/>
                <w:b/>
                <w:color w:val="000000"/>
                <w:sz w:val="28"/>
                <w:szCs w:val="28"/>
              </w:rPr>
            </w:pPr>
          </w:p>
        </w:tc>
      </w:tr>
    </w:tbl>
    <w:p w:rsidR="000147BB" w:rsidRDefault="003D1011" w:rsidP="00635699">
      <w:pPr>
        <w:shd w:val="clear" w:color="auto" w:fill="FFFFFF"/>
        <w:ind w:left="-426"/>
        <w:rPr>
          <w:rFonts w:asciiTheme="minorHAnsi" w:hAnsiTheme="minorHAnsi"/>
          <w:b/>
          <w:color w:val="000000"/>
        </w:rPr>
      </w:pPr>
      <w:r w:rsidRPr="00126008">
        <w:rPr>
          <w:rFonts w:asciiTheme="minorHAnsi" w:hAnsiTheme="minorHAnsi"/>
          <w:b/>
          <w:color w:val="000000"/>
        </w:rPr>
        <w:t xml:space="preserve">Oczekiwania zawodowe: </w:t>
      </w:r>
    </w:p>
    <w:p w:rsidR="000147BB" w:rsidRPr="000147BB" w:rsidRDefault="000147BB" w:rsidP="00635699">
      <w:pPr>
        <w:shd w:val="clear" w:color="auto" w:fill="FFFFFF"/>
        <w:ind w:left="-426"/>
        <w:rPr>
          <w:rFonts w:asciiTheme="minorHAnsi" w:hAnsiTheme="minorHAnsi"/>
          <w:b/>
          <w:color w:val="000000"/>
          <w:sz w:val="16"/>
          <w:szCs w:val="16"/>
        </w:rPr>
      </w:pPr>
    </w:p>
    <w:p w:rsidR="003D1011" w:rsidRPr="000147BB" w:rsidRDefault="003D1011" w:rsidP="00635699">
      <w:pPr>
        <w:shd w:val="clear" w:color="auto" w:fill="FFFFFF"/>
        <w:ind w:left="-426"/>
        <w:rPr>
          <w:rFonts w:asciiTheme="minorHAnsi" w:hAnsiTheme="minorHAnsi"/>
          <w:b/>
          <w:color w:val="000000"/>
          <w:sz w:val="22"/>
          <w:szCs w:val="22"/>
        </w:rPr>
      </w:pPr>
      <w:r w:rsidRPr="000147BB">
        <w:rPr>
          <w:rFonts w:asciiTheme="minorHAnsi" w:hAnsiTheme="minorHAnsi"/>
          <w:b/>
          <w:color w:val="000000"/>
          <w:sz w:val="22"/>
          <w:szCs w:val="22"/>
        </w:rPr>
        <w:t>Preferowane stanowisko – maksymalnie 2 pozycje:</w:t>
      </w:r>
    </w:p>
    <w:p w:rsidR="003D1011" w:rsidRPr="008F7A48" w:rsidRDefault="00915DA6" w:rsidP="003D1011">
      <w:pPr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8F7A48"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37BAE369" wp14:editId="17B2FA08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7145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0" name="Prostoką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250E90" id="Prostokąt 60" o:spid="_x0000_s1026" style="position:absolute;margin-left:0;margin-top:1.5pt;width:13.5pt;height:12pt;z-index:-251438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" fillcolor="white [3201]" strokecolor="black [3200]">
                <v:path arrowok="t"/>
                <w10:wrap type="tight" anchorx="margin"/>
              </v:rect>
            </w:pict>
          </mc:Fallback>
        </mc:AlternateContent>
      </w:r>
      <w:r w:rsidR="003D1011" w:rsidRPr="008F7A48">
        <w:rPr>
          <w:rFonts w:asciiTheme="minorHAnsi" w:hAnsiTheme="minorHAnsi"/>
          <w:color w:val="000000"/>
          <w:sz w:val="22"/>
          <w:szCs w:val="22"/>
        </w:rPr>
        <w:t>Pracownik fizyczny</w:t>
      </w:r>
    </w:p>
    <w:p w:rsidR="00DE2BED" w:rsidRPr="008F7A48" w:rsidRDefault="00915DA6" w:rsidP="00DE2BED">
      <w:pPr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8F7A48"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482EB1F0" wp14:editId="426D2465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7145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6" name="Prostoką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F9C2C37" id="Prostokąt 66" o:spid="_x0000_s1026" style="position:absolute;margin-left:0;margin-top:1.5pt;width:13.5pt;height:12pt;z-index:-251436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" fillcolor="white [3201]" strokecolor="black [3200]">
                <v:path arrowok="t"/>
                <w10:wrap type="tight" anchorx="margin"/>
              </v:rect>
            </w:pict>
          </mc:Fallback>
        </mc:AlternateContent>
      </w:r>
      <w:r w:rsidR="00DE2BED" w:rsidRPr="008F7A48">
        <w:rPr>
          <w:rFonts w:asciiTheme="minorHAnsi" w:hAnsiTheme="minorHAnsi"/>
          <w:color w:val="000000"/>
          <w:sz w:val="22"/>
          <w:szCs w:val="22"/>
        </w:rPr>
        <w:t>Specjalista</w:t>
      </w:r>
    </w:p>
    <w:p w:rsidR="00DE2BED" w:rsidRPr="008F7A48" w:rsidRDefault="00915DA6" w:rsidP="00DE2BED">
      <w:pPr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8F7A48"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701A1938" wp14:editId="3446741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7145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7" name="Prostoką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A4C86D7" id="Prostokąt 67" o:spid="_x0000_s1026" style="position:absolute;margin-left:0;margin-top:1.5pt;width:13.5pt;height:12pt;z-index:-251433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" fillcolor="white [3201]" strokecolor="black [3200]">
                <v:path arrowok="t"/>
                <w10:wrap type="tight" anchorx="margin"/>
              </v:rect>
            </w:pict>
          </mc:Fallback>
        </mc:AlternateContent>
      </w:r>
      <w:r w:rsidR="005A51E8" w:rsidRPr="008F7A48">
        <w:rPr>
          <w:rFonts w:asciiTheme="minorHAnsi" w:hAnsiTheme="minorHAnsi"/>
          <w:color w:val="000000"/>
          <w:sz w:val="22"/>
          <w:szCs w:val="22"/>
        </w:rPr>
        <w:t xml:space="preserve">Pracownik biurowy </w:t>
      </w:r>
    </w:p>
    <w:p w:rsidR="00DE2BED" w:rsidRPr="008F7A48" w:rsidRDefault="00915DA6" w:rsidP="00DE2BED">
      <w:pPr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8F7A48"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0DDFEB20" wp14:editId="624BE584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7145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0" name="Prostoką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0" o:spid="_x0000_s1026" style="position:absolute;margin-left:0;margin-top:1.5pt;width:13.5pt;height:12pt;z-index:-251431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" fillcolor="white [3201]" strokecolor="black [3200]">
                <v:path arrowok="t"/>
                <w10:wrap type="tight" anchorx="margin"/>
              </v:rect>
            </w:pict>
          </mc:Fallback>
        </mc:AlternateContent>
      </w:r>
      <w:r w:rsidR="005A51E8" w:rsidRPr="008F7A48">
        <w:rPr>
          <w:rFonts w:asciiTheme="minorHAnsi" w:hAnsiTheme="minorHAnsi"/>
          <w:color w:val="000000"/>
          <w:sz w:val="22"/>
          <w:szCs w:val="22"/>
        </w:rPr>
        <w:t>Kierownik</w:t>
      </w:r>
    </w:p>
    <w:p w:rsidR="00DE2BED" w:rsidRDefault="00915DA6" w:rsidP="00DE2BED">
      <w:pPr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  <w:r w:rsidRPr="008F7A48">
        <w:rPr>
          <w:rFonts w:asciiTheme="minorHAnsi" w:hAnsiTheme="minorHAns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14B0F051" wp14:editId="63001476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171450" cy="152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2" name="Prostoką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699" w:rsidRDefault="00635699" w:rsidP="006356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72" o:spid="_x0000_s1026" style="position:absolute;margin-left:0;margin-top:1.5pt;width:13.5pt;height:12pt;z-index:-25142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" fillcolor="white [3201]" strokecolor="black [3200]">
                <v:path arrowok="t"/>
                <v:textbox>
                  <w:txbxContent>
                    <w:p w:rsidR="00635699" w:rsidRDefault="00635699" w:rsidP="00635699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E2BED" w:rsidRPr="008F7A48">
        <w:rPr>
          <w:rFonts w:asciiTheme="minorHAnsi" w:hAnsiTheme="minorHAnsi"/>
          <w:color w:val="000000"/>
          <w:sz w:val="22"/>
          <w:szCs w:val="22"/>
        </w:rPr>
        <w:t>Inne (należy wpisać jakie) ………………………………</w:t>
      </w:r>
    </w:p>
    <w:p w:rsidR="00635699" w:rsidRPr="008F7A48" w:rsidRDefault="00635699" w:rsidP="00DE2BED">
      <w:pPr>
        <w:shd w:val="clear" w:color="auto" w:fill="FFFFFF"/>
        <w:rPr>
          <w:rFonts w:asciiTheme="minorHAnsi" w:hAnsiTheme="minorHAnsi"/>
          <w:color w:val="000000"/>
          <w:sz w:val="22"/>
          <w:szCs w:val="22"/>
        </w:rPr>
      </w:pPr>
    </w:p>
    <w:p w:rsidR="003D1011" w:rsidRDefault="003D1011" w:rsidP="00635699">
      <w:pPr>
        <w:shd w:val="clear" w:color="auto" w:fill="FFFFFF"/>
        <w:tabs>
          <w:tab w:val="left" w:pos="-426"/>
        </w:tabs>
        <w:ind w:left="-426"/>
        <w:rPr>
          <w:rFonts w:asciiTheme="minorHAnsi" w:hAnsiTheme="minorHAnsi"/>
          <w:b/>
          <w:color w:val="000000"/>
          <w:sz w:val="22"/>
          <w:szCs w:val="22"/>
        </w:rPr>
      </w:pPr>
      <w:r w:rsidRPr="00126008">
        <w:rPr>
          <w:rFonts w:asciiTheme="minorHAnsi" w:hAnsiTheme="minorHAnsi"/>
          <w:b/>
          <w:color w:val="000000"/>
          <w:sz w:val="22"/>
          <w:szCs w:val="22"/>
        </w:rPr>
        <w:t>Preferowane branże – maksymalnie 3:</w:t>
      </w:r>
    </w:p>
    <w:p w:rsidR="000147BB" w:rsidRPr="000147BB" w:rsidRDefault="000147BB" w:rsidP="000147BB">
      <w:pPr>
        <w:pStyle w:val="Akapitzlist"/>
        <w:numPr>
          <w:ilvl w:val="0"/>
          <w:numId w:val="19"/>
        </w:numPr>
        <w:shd w:val="clear" w:color="auto" w:fill="FFFFFF"/>
        <w:tabs>
          <w:tab w:val="left" w:pos="-426"/>
        </w:tabs>
        <w:rPr>
          <w:rFonts w:asciiTheme="minorHAnsi" w:hAnsiTheme="minorHAnsi"/>
          <w:color w:val="000000"/>
        </w:rPr>
      </w:pPr>
      <w:r w:rsidRPr="000147BB">
        <w:rPr>
          <w:rFonts w:asciiTheme="minorHAnsi" w:hAnsiTheme="minorHAnsi"/>
          <w:color w:val="000000"/>
        </w:rPr>
        <w:t>……………………………………………………..</w:t>
      </w:r>
    </w:p>
    <w:p w:rsidR="000147BB" w:rsidRPr="000147BB" w:rsidRDefault="000147BB" w:rsidP="000147BB">
      <w:pPr>
        <w:pStyle w:val="Akapitzlist"/>
        <w:numPr>
          <w:ilvl w:val="0"/>
          <w:numId w:val="19"/>
        </w:numPr>
        <w:shd w:val="clear" w:color="auto" w:fill="FFFFFF"/>
        <w:tabs>
          <w:tab w:val="left" w:pos="-426"/>
        </w:tabs>
        <w:rPr>
          <w:rFonts w:asciiTheme="minorHAnsi" w:hAnsiTheme="minorHAnsi"/>
          <w:color w:val="000000"/>
        </w:rPr>
      </w:pPr>
      <w:r w:rsidRPr="000147BB">
        <w:rPr>
          <w:rFonts w:asciiTheme="minorHAnsi" w:hAnsiTheme="minorHAnsi"/>
          <w:color w:val="000000"/>
        </w:rPr>
        <w:t>……………………………………………………..</w:t>
      </w:r>
    </w:p>
    <w:p w:rsidR="000147BB" w:rsidRPr="000147BB" w:rsidRDefault="000147BB" w:rsidP="000147BB">
      <w:pPr>
        <w:pStyle w:val="Akapitzlist"/>
        <w:numPr>
          <w:ilvl w:val="0"/>
          <w:numId w:val="19"/>
        </w:numPr>
        <w:rPr>
          <w:rFonts w:asciiTheme="minorHAnsi" w:hAnsiTheme="minorHAnsi"/>
          <w:color w:val="000000"/>
        </w:rPr>
      </w:pPr>
      <w:r w:rsidRPr="000147BB">
        <w:rPr>
          <w:rFonts w:asciiTheme="minorHAnsi" w:hAnsiTheme="minorHAnsi"/>
          <w:color w:val="000000"/>
        </w:rPr>
        <w:t>……………………………………………………..</w:t>
      </w:r>
    </w:p>
    <w:p w:rsidR="003D1011" w:rsidRPr="00635699" w:rsidRDefault="003D1011" w:rsidP="003D1011">
      <w:pPr>
        <w:rPr>
          <w:rFonts w:asciiTheme="minorHAnsi" w:hAnsiTheme="minorHAnsi"/>
          <w:sz w:val="16"/>
          <w:szCs w:val="16"/>
        </w:rPr>
      </w:pPr>
    </w:p>
    <w:p w:rsidR="000726ED" w:rsidRDefault="00984B59" w:rsidP="000726ED">
      <w:pPr>
        <w:jc w:val="center"/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OŚWIADCZENI</w:t>
      </w:r>
      <w:r w:rsidR="005267E4">
        <w:rPr>
          <w:rFonts w:ascii="Verdana" w:hAnsi="Verdana" w:cs="Arial"/>
          <w:b/>
          <w:sz w:val="18"/>
          <w:szCs w:val="18"/>
        </w:rPr>
        <w:t>A</w:t>
      </w:r>
      <w:r w:rsidR="000726ED">
        <w:rPr>
          <w:rFonts w:ascii="Verdana" w:hAnsi="Verdana" w:cs="Arial"/>
          <w:b/>
          <w:sz w:val="18"/>
          <w:szCs w:val="18"/>
        </w:rPr>
        <w:t xml:space="preserve"> KANDYDATA DO UDZIAŁU W PROJEKCIE</w:t>
      </w:r>
    </w:p>
    <w:p w:rsidR="000726ED" w:rsidRDefault="000726ED" w:rsidP="000726ED">
      <w:pPr>
        <w:tabs>
          <w:tab w:val="left" w:pos="1560"/>
        </w:tabs>
        <w:rPr>
          <w:rFonts w:ascii="Verdana" w:hAnsi="Verdana" w:cs="Arial"/>
          <w:b/>
          <w:sz w:val="18"/>
          <w:szCs w:val="18"/>
        </w:rPr>
      </w:pPr>
    </w:p>
    <w:p w:rsidR="000726ED" w:rsidRDefault="000726ED" w:rsidP="000726ED">
      <w:pPr>
        <w:jc w:val="both"/>
        <w:rPr>
          <w:rFonts w:ascii="Calibri" w:hAnsi="Calibri" w:cs="Arial"/>
          <w:b/>
          <w:i/>
          <w:sz w:val="20"/>
          <w:szCs w:val="20"/>
        </w:rPr>
      </w:pPr>
      <w:r w:rsidRPr="00AF6F3B">
        <w:rPr>
          <w:rFonts w:ascii="Calibri" w:hAnsi="Calibri" w:cs="Arial"/>
          <w:b/>
          <w:i/>
          <w:sz w:val="20"/>
          <w:szCs w:val="20"/>
        </w:rPr>
        <w:t xml:space="preserve">Świadoma/-y odpowiedzialności </w:t>
      </w:r>
      <w:r>
        <w:rPr>
          <w:rFonts w:ascii="Calibri" w:hAnsi="Calibri" w:cs="Arial"/>
          <w:b/>
          <w:i/>
          <w:sz w:val="20"/>
          <w:szCs w:val="20"/>
        </w:rPr>
        <w:t>karnej wynikającej z art. 233 § 1 kodeksu karnego przewidującego karę pozbawienia wolności do lat 3 za składanie fałszywych zeznań</w:t>
      </w:r>
      <w:r w:rsidRPr="00AF6F3B">
        <w:rPr>
          <w:rFonts w:ascii="Calibri" w:hAnsi="Calibri" w:cs="Arial"/>
          <w:b/>
          <w:i/>
          <w:sz w:val="20"/>
          <w:szCs w:val="20"/>
        </w:rPr>
        <w:t xml:space="preserve"> oświadczam, że</w:t>
      </w:r>
      <w:r>
        <w:rPr>
          <w:rFonts w:ascii="Calibri" w:hAnsi="Calibri" w:cs="Arial"/>
          <w:b/>
          <w:i/>
          <w:sz w:val="20"/>
          <w:szCs w:val="20"/>
        </w:rPr>
        <w:t>:</w:t>
      </w:r>
    </w:p>
    <w:p w:rsidR="000726ED" w:rsidRDefault="000726ED" w:rsidP="000726ED">
      <w:pPr>
        <w:shd w:val="clear" w:color="auto" w:fill="FFFFFF"/>
        <w:jc w:val="both"/>
        <w:rPr>
          <w:rFonts w:ascii="Calibri" w:hAnsi="Calibri" w:cs="Arial"/>
          <w:i/>
          <w:sz w:val="20"/>
          <w:szCs w:val="20"/>
        </w:rPr>
      </w:pPr>
    </w:p>
    <w:p w:rsidR="000726ED" w:rsidRPr="006623FC" w:rsidRDefault="000726ED" w:rsidP="000726ED">
      <w:pPr>
        <w:numPr>
          <w:ilvl w:val="0"/>
          <w:numId w:val="11"/>
        </w:numPr>
        <w:shd w:val="clear" w:color="auto" w:fill="FFFFFF"/>
        <w:rPr>
          <w:rFonts w:ascii="Calibri" w:hAnsi="Calibri" w:cs="Arial"/>
          <w:i/>
          <w:sz w:val="19"/>
          <w:szCs w:val="19"/>
        </w:rPr>
      </w:pPr>
      <w:r w:rsidRPr="006623FC">
        <w:rPr>
          <w:rFonts w:ascii="Calibri" w:hAnsi="Calibri" w:cs="Arial"/>
          <w:i/>
          <w:sz w:val="19"/>
          <w:szCs w:val="19"/>
        </w:rPr>
        <w:t>Zapoznałam/-em się z pełną dokumentacją projektu w szczególności  z przyjętymi kryteriami kwalifikacji do udziału w projekcie pt. ”</w:t>
      </w:r>
      <w:r w:rsidRPr="00DE42E0">
        <w:rPr>
          <w:rFonts w:ascii="Calibri" w:hAnsi="Calibri" w:cs="Arial"/>
          <w:i/>
          <w:sz w:val="19"/>
          <w:szCs w:val="19"/>
        </w:rPr>
        <w:t xml:space="preserve"> </w:t>
      </w:r>
      <w:r w:rsidR="00DE42E0" w:rsidRPr="00DE42E0">
        <w:rPr>
          <w:rFonts w:ascii="Calibri" w:hAnsi="Calibri" w:cs="Arial"/>
          <w:i/>
          <w:sz w:val="19"/>
          <w:szCs w:val="19"/>
        </w:rPr>
        <w:t>W kierunku zatrudnienia</w:t>
      </w:r>
      <w:r w:rsidRPr="006623FC">
        <w:rPr>
          <w:rFonts w:ascii="Calibri" w:hAnsi="Calibri" w:cs="Arial"/>
          <w:i/>
          <w:sz w:val="19"/>
          <w:szCs w:val="19"/>
        </w:rPr>
        <w:t>” oraz Regulaminem rekrutacji i uczestnictwa w projekcie pt. „</w:t>
      </w:r>
      <w:r w:rsidR="00DE42E0" w:rsidRPr="00DE42E0">
        <w:rPr>
          <w:rFonts w:ascii="Calibri" w:hAnsi="Calibri" w:cs="Arial"/>
          <w:i/>
          <w:sz w:val="19"/>
          <w:szCs w:val="19"/>
        </w:rPr>
        <w:t>W kierunku zatrudnienia</w:t>
      </w:r>
      <w:r w:rsidRPr="006623FC">
        <w:rPr>
          <w:rFonts w:ascii="Calibri" w:hAnsi="Calibri" w:cs="Arial"/>
          <w:i/>
          <w:sz w:val="19"/>
          <w:szCs w:val="19"/>
        </w:rPr>
        <w:t>” i akceptuję ich zapis, oraz oświadczam, że spełniam kryteria kwalifikacyjne zawarte w Regulaminie rekrutacji i uczestnictwa w projekcie „</w:t>
      </w:r>
      <w:r w:rsidR="00DE42E0" w:rsidRPr="00DE42E0">
        <w:rPr>
          <w:rFonts w:ascii="Calibri" w:hAnsi="Calibri" w:cs="Arial"/>
          <w:i/>
          <w:sz w:val="19"/>
          <w:szCs w:val="19"/>
        </w:rPr>
        <w:t>W kierunku zatrudnienia</w:t>
      </w:r>
      <w:r w:rsidRPr="006623FC">
        <w:rPr>
          <w:rFonts w:ascii="Calibri" w:hAnsi="Calibri" w:cs="Arial"/>
          <w:i/>
          <w:sz w:val="19"/>
          <w:szCs w:val="19"/>
        </w:rPr>
        <w:t>”.</w:t>
      </w:r>
    </w:p>
    <w:p w:rsidR="000726ED" w:rsidRPr="006623FC" w:rsidRDefault="000726ED" w:rsidP="000726ED">
      <w:pPr>
        <w:numPr>
          <w:ilvl w:val="0"/>
          <w:numId w:val="11"/>
        </w:numPr>
        <w:shd w:val="clear" w:color="auto" w:fill="FFFFFF"/>
        <w:rPr>
          <w:rFonts w:ascii="Calibri" w:hAnsi="Calibri" w:cs="Arial"/>
          <w:i/>
          <w:sz w:val="19"/>
          <w:szCs w:val="19"/>
        </w:rPr>
      </w:pPr>
      <w:r w:rsidRPr="006623FC">
        <w:rPr>
          <w:rFonts w:ascii="Calibri" w:hAnsi="Calibri" w:cs="Arial"/>
          <w:i/>
          <w:sz w:val="19"/>
          <w:szCs w:val="19"/>
        </w:rPr>
        <w:t xml:space="preserve">Dane zawarte w formularzu </w:t>
      </w:r>
      <w:r w:rsidR="00FF29A8">
        <w:rPr>
          <w:rFonts w:ascii="Calibri" w:hAnsi="Calibri" w:cs="Arial"/>
          <w:i/>
          <w:sz w:val="19"/>
          <w:szCs w:val="19"/>
        </w:rPr>
        <w:t>zgłoszeniowym</w:t>
      </w:r>
      <w:r w:rsidRPr="006623FC">
        <w:rPr>
          <w:rFonts w:ascii="Calibri" w:hAnsi="Calibri" w:cs="Arial"/>
          <w:i/>
          <w:sz w:val="19"/>
          <w:szCs w:val="19"/>
        </w:rPr>
        <w:t xml:space="preserve"> są prawdziwe</w:t>
      </w:r>
      <w:r w:rsidR="00986D18">
        <w:rPr>
          <w:rFonts w:ascii="Calibri" w:hAnsi="Calibri" w:cs="Arial"/>
          <w:i/>
          <w:sz w:val="19"/>
          <w:szCs w:val="19"/>
        </w:rPr>
        <w:t>.</w:t>
      </w:r>
    </w:p>
    <w:p w:rsidR="000726ED" w:rsidRPr="006623FC" w:rsidRDefault="000726ED" w:rsidP="000726ED">
      <w:pPr>
        <w:numPr>
          <w:ilvl w:val="0"/>
          <w:numId w:val="11"/>
        </w:numPr>
        <w:shd w:val="clear" w:color="auto" w:fill="FFFFFF"/>
        <w:jc w:val="both"/>
        <w:rPr>
          <w:rFonts w:ascii="Calibri" w:hAnsi="Calibri" w:cs="Arial"/>
          <w:i/>
          <w:sz w:val="19"/>
          <w:szCs w:val="19"/>
        </w:rPr>
      </w:pPr>
      <w:r w:rsidRPr="006623FC">
        <w:rPr>
          <w:rFonts w:ascii="Calibri" w:hAnsi="Calibri" w:cs="Calibri"/>
          <w:i/>
          <w:sz w:val="19"/>
          <w:szCs w:val="19"/>
        </w:rPr>
        <w:t>Zapoznałam/-em się z Procesem rekrutacji i wyrażam zgodę na mój udział w postępowaniu rekrutacyjnym.</w:t>
      </w:r>
    </w:p>
    <w:p w:rsidR="00DE42E0" w:rsidRPr="00DE42E0" w:rsidRDefault="000726ED" w:rsidP="00DE42E0">
      <w:pPr>
        <w:numPr>
          <w:ilvl w:val="0"/>
          <w:numId w:val="11"/>
        </w:numPr>
        <w:shd w:val="clear" w:color="auto" w:fill="FFFFFF"/>
        <w:jc w:val="both"/>
        <w:rPr>
          <w:rFonts w:ascii="Calibri" w:hAnsi="Calibri" w:cs="Arial"/>
          <w:i/>
          <w:sz w:val="19"/>
          <w:szCs w:val="19"/>
        </w:rPr>
      </w:pPr>
      <w:r w:rsidRPr="006623FC">
        <w:rPr>
          <w:rFonts w:ascii="Calibri" w:hAnsi="Calibri" w:cs="Calibri"/>
          <w:i/>
          <w:sz w:val="19"/>
          <w:szCs w:val="19"/>
        </w:rPr>
        <w:t>Zostałam/-em poinformowana/y, że projekt jest współfinansowany ze środków Unii Europejskiej w ramach Europejskiego Funduszu Społecznego,</w:t>
      </w:r>
      <w:r w:rsidR="00DE42E0" w:rsidRPr="00DE42E0">
        <w:rPr>
          <w:rFonts w:ascii="Calibri" w:hAnsi="Calibri" w:cs="Calibri"/>
          <w:i/>
          <w:sz w:val="19"/>
          <w:szCs w:val="19"/>
        </w:rPr>
        <w:t xml:space="preserve"> w ramach Programu Operacyjnego Wiedza Edukacja Rozwój</w:t>
      </w:r>
      <w:r w:rsidRPr="006623FC">
        <w:rPr>
          <w:rFonts w:ascii="Calibri" w:hAnsi="Calibri" w:cs="Calibri"/>
          <w:i/>
          <w:sz w:val="19"/>
          <w:szCs w:val="19"/>
        </w:rPr>
        <w:t xml:space="preserve"> </w:t>
      </w:r>
      <w:r w:rsidR="00986D18">
        <w:rPr>
          <w:rFonts w:ascii="Calibri" w:hAnsi="Calibri" w:cs="Calibri"/>
          <w:i/>
          <w:sz w:val="19"/>
          <w:szCs w:val="19"/>
        </w:rPr>
        <w:t>.</w:t>
      </w:r>
      <w:r w:rsidRPr="00DE42E0">
        <w:rPr>
          <w:rFonts w:ascii="Calibri" w:hAnsi="Calibri" w:cs="Calibri"/>
          <w:i/>
          <w:sz w:val="19"/>
          <w:szCs w:val="19"/>
        </w:rPr>
        <w:t xml:space="preserve">                                                                                                                                       </w:t>
      </w:r>
    </w:p>
    <w:p w:rsidR="00DE42E0" w:rsidRDefault="00DE42E0" w:rsidP="00DE42E0">
      <w:pPr>
        <w:numPr>
          <w:ilvl w:val="0"/>
          <w:numId w:val="11"/>
        </w:numPr>
        <w:shd w:val="clear" w:color="auto" w:fill="FFFFFF"/>
        <w:jc w:val="both"/>
        <w:rPr>
          <w:rFonts w:ascii="Calibri" w:hAnsi="Calibri" w:cs="Calibri"/>
          <w:i/>
          <w:sz w:val="19"/>
          <w:szCs w:val="19"/>
        </w:rPr>
      </w:pPr>
      <w:r>
        <w:rPr>
          <w:rFonts w:ascii="Calibri" w:hAnsi="Calibri" w:cs="Calibri"/>
          <w:i/>
          <w:sz w:val="19"/>
          <w:szCs w:val="19"/>
        </w:rPr>
        <w:t>W</w:t>
      </w:r>
      <w:r w:rsidRPr="00DE42E0">
        <w:rPr>
          <w:rFonts w:ascii="Calibri" w:hAnsi="Calibri" w:cs="Calibri"/>
          <w:i/>
          <w:sz w:val="19"/>
          <w:szCs w:val="19"/>
        </w:rPr>
        <w:t xml:space="preserve"> przypadku niezakwalifikowania się do udziału w projekcie nie będę wnosił/-a żadnych roszczeń ani zastrzeżeń do Realizatora Projektu</w:t>
      </w:r>
      <w:r w:rsidR="00986D18">
        <w:rPr>
          <w:rFonts w:ascii="Calibri" w:hAnsi="Calibri" w:cs="Calibri"/>
          <w:i/>
          <w:sz w:val="19"/>
          <w:szCs w:val="19"/>
        </w:rPr>
        <w:t>.</w:t>
      </w:r>
    </w:p>
    <w:p w:rsidR="00DE42E0" w:rsidRDefault="00DE42E0" w:rsidP="00DE42E0">
      <w:pPr>
        <w:numPr>
          <w:ilvl w:val="0"/>
          <w:numId w:val="11"/>
        </w:numPr>
        <w:shd w:val="clear" w:color="auto" w:fill="FFFFFF"/>
        <w:jc w:val="both"/>
        <w:rPr>
          <w:rFonts w:ascii="Calibri" w:hAnsi="Calibri" w:cs="Calibri"/>
          <w:i/>
          <w:sz w:val="19"/>
          <w:szCs w:val="19"/>
        </w:rPr>
      </w:pPr>
      <w:r>
        <w:rPr>
          <w:rFonts w:ascii="Calibri" w:hAnsi="Calibri" w:cs="Calibri"/>
          <w:i/>
          <w:sz w:val="19"/>
          <w:szCs w:val="19"/>
        </w:rPr>
        <w:t>Z</w:t>
      </w:r>
      <w:r w:rsidRPr="00DE42E0">
        <w:rPr>
          <w:rFonts w:ascii="Calibri" w:hAnsi="Calibri" w:cs="Calibri"/>
          <w:i/>
          <w:sz w:val="19"/>
          <w:szCs w:val="19"/>
        </w:rPr>
        <w:t>amieszkuję na terenie województwa podkarpackiego</w:t>
      </w:r>
      <w:r w:rsidR="00986D18">
        <w:rPr>
          <w:rFonts w:ascii="Calibri" w:hAnsi="Calibri" w:cs="Calibri"/>
          <w:i/>
          <w:sz w:val="19"/>
          <w:szCs w:val="19"/>
        </w:rPr>
        <w:t>.</w:t>
      </w:r>
      <w:r w:rsidRPr="00DE42E0">
        <w:rPr>
          <w:rFonts w:ascii="Calibri" w:hAnsi="Calibri" w:cs="Calibri"/>
          <w:i/>
          <w:sz w:val="19"/>
          <w:szCs w:val="19"/>
        </w:rPr>
        <w:t xml:space="preserve"> </w:t>
      </w:r>
    </w:p>
    <w:p w:rsidR="00DE42E0" w:rsidRDefault="00DE42E0" w:rsidP="00DE42E0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i/>
          <w:sz w:val="19"/>
          <w:szCs w:val="19"/>
        </w:rPr>
      </w:pPr>
      <w:r>
        <w:rPr>
          <w:rFonts w:ascii="Calibri" w:hAnsi="Calibri" w:cs="Calibri"/>
          <w:i/>
          <w:sz w:val="19"/>
          <w:szCs w:val="19"/>
        </w:rPr>
        <w:t>P</w:t>
      </w:r>
      <w:r w:rsidRPr="00DE42E0">
        <w:rPr>
          <w:rFonts w:ascii="Calibri" w:hAnsi="Calibri" w:cs="Calibri"/>
          <w:i/>
          <w:sz w:val="19"/>
          <w:szCs w:val="19"/>
        </w:rPr>
        <w:t>osiadam wiek 1</w:t>
      </w:r>
      <w:r w:rsidR="002B1303">
        <w:rPr>
          <w:rFonts w:ascii="Calibri" w:hAnsi="Calibri" w:cs="Calibri"/>
          <w:i/>
          <w:sz w:val="19"/>
          <w:szCs w:val="19"/>
        </w:rPr>
        <w:t>5</w:t>
      </w:r>
      <w:r w:rsidRPr="00DE42E0">
        <w:rPr>
          <w:rFonts w:ascii="Calibri" w:hAnsi="Calibri" w:cs="Calibri"/>
          <w:i/>
          <w:sz w:val="19"/>
          <w:szCs w:val="19"/>
        </w:rPr>
        <w:t xml:space="preserve">-29 r. </w:t>
      </w:r>
      <w:r w:rsidRPr="00DE42E0">
        <w:rPr>
          <w:rFonts w:ascii="Calibri" w:hAnsi="Calibri" w:cs="Calibri" w:hint="eastAsia"/>
          <w:i/>
          <w:sz w:val="19"/>
          <w:szCs w:val="19"/>
        </w:rPr>
        <w:t>ż</w:t>
      </w:r>
      <w:r w:rsidRPr="00DE42E0">
        <w:rPr>
          <w:rFonts w:ascii="Calibri" w:hAnsi="Calibri" w:cs="Calibri"/>
          <w:i/>
          <w:sz w:val="19"/>
          <w:szCs w:val="19"/>
        </w:rPr>
        <w:t>.</w:t>
      </w:r>
    </w:p>
    <w:p w:rsidR="00C46762" w:rsidRDefault="00C46762" w:rsidP="00DE42E0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i/>
          <w:sz w:val="19"/>
          <w:szCs w:val="19"/>
        </w:rPr>
      </w:pPr>
      <w:r>
        <w:rPr>
          <w:rFonts w:ascii="Calibri" w:hAnsi="Calibri" w:cs="Calibri"/>
          <w:i/>
          <w:sz w:val="19"/>
          <w:szCs w:val="19"/>
        </w:rPr>
        <w:t>Posiadam status osoby należącej do osób z kategorii NEET.</w:t>
      </w:r>
    </w:p>
    <w:p w:rsidR="00DE42E0" w:rsidRDefault="00DE42E0" w:rsidP="00DE42E0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i/>
          <w:sz w:val="19"/>
          <w:szCs w:val="19"/>
        </w:rPr>
      </w:pPr>
      <w:r>
        <w:rPr>
          <w:rFonts w:ascii="Calibri" w:hAnsi="Calibri" w:cs="Calibri"/>
          <w:i/>
          <w:sz w:val="19"/>
          <w:szCs w:val="19"/>
        </w:rPr>
        <w:t>W</w:t>
      </w:r>
      <w:r w:rsidRPr="00DE42E0">
        <w:rPr>
          <w:rFonts w:ascii="Calibri" w:hAnsi="Calibri" w:cs="Calibri"/>
          <w:i/>
          <w:sz w:val="19"/>
          <w:szCs w:val="19"/>
        </w:rPr>
        <w:t>yrażam chęć do podj</w:t>
      </w:r>
      <w:r w:rsidRPr="00DE42E0">
        <w:rPr>
          <w:rFonts w:ascii="Calibri" w:hAnsi="Calibri" w:cs="Calibri" w:hint="eastAsia"/>
          <w:i/>
          <w:sz w:val="19"/>
          <w:szCs w:val="19"/>
        </w:rPr>
        <w:t>ę</w:t>
      </w:r>
      <w:r w:rsidRPr="00DE42E0">
        <w:rPr>
          <w:rFonts w:ascii="Calibri" w:hAnsi="Calibri" w:cs="Calibri"/>
          <w:i/>
          <w:sz w:val="19"/>
          <w:szCs w:val="19"/>
        </w:rPr>
        <w:t>cia zatrudnienia po ukończeniu udziału w projekcie</w:t>
      </w:r>
      <w:r w:rsidR="00986D18">
        <w:rPr>
          <w:rFonts w:ascii="Calibri" w:hAnsi="Calibri" w:cs="Calibri"/>
          <w:i/>
          <w:sz w:val="19"/>
          <w:szCs w:val="19"/>
        </w:rPr>
        <w:t>.</w:t>
      </w:r>
    </w:p>
    <w:p w:rsidR="00DE42E0" w:rsidRDefault="00DE42E0" w:rsidP="00DE42E0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i/>
          <w:sz w:val="19"/>
          <w:szCs w:val="19"/>
        </w:rPr>
      </w:pPr>
      <w:r>
        <w:rPr>
          <w:rFonts w:ascii="Calibri" w:hAnsi="Calibri" w:cs="Calibri"/>
          <w:i/>
          <w:sz w:val="19"/>
          <w:szCs w:val="19"/>
        </w:rPr>
        <w:t>N</w:t>
      </w:r>
      <w:r w:rsidRPr="00DE42E0">
        <w:rPr>
          <w:rFonts w:ascii="Calibri" w:hAnsi="Calibri" w:cs="Calibri"/>
          <w:i/>
          <w:sz w:val="19"/>
          <w:szCs w:val="19"/>
        </w:rPr>
        <w:t>ie należę do grupy osób, dla której dedykowane jest wsparcie w ramach Poddziałania 1.3.1 POWER tj. młodzież z pieczy zastępczej opuszczająca pieczę (do roku po opuszczeniu instytucji pieczy); matki opuszczające pieczę (do roku po opuszczeniu instytucji pieczy); absolwenci młodzieżowych ośrodków wychowawczych i młodzieżowych ośrodków socjoterapii (do roku po opuszczeniu); absolwenci specjalnych ośrodków szkolno-wychowawczych i specjalnych ośrodków wychowawczych (do roku po opuszczeniu); matki przebywające w domach samotnej matki; osoby młode opuszczające zakłady karne lub areszty ś</w:t>
      </w:r>
      <w:r w:rsidR="00986D18">
        <w:rPr>
          <w:rFonts w:ascii="Calibri" w:hAnsi="Calibri" w:cs="Calibri"/>
          <w:i/>
          <w:sz w:val="19"/>
          <w:szCs w:val="19"/>
        </w:rPr>
        <w:t>ledcze (do roku po opuszczeniu).</w:t>
      </w:r>
    </w:p>
    <w:p w:rsidR="00DE42E0" w:rsidRDefault="000726ED" w:rsidP="00DE42E0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i/>
          <w:sz w:val="19"/>
          <w:szCs w:val="19"/>
        </w:rPr>
      </w:pPr>
      <w:r w:rsidRPr="00DE42E0">
        <w:rPr>
          <w:rFonts w:ascii="Calibri" w:hAnsi="Calibri" w:cs="Calibri"/>
          <w:i/>
          <w:sz w:val="19"/>
          <w:szCs w:val="19"/>
        </w:rPr>
        <w:t>Zobowiązuję się do udziału w badaniach ankietowych związanych z realizacją projektu w jego trakcie i po zakończeniu.</w:t>
      </w:r>
    </w:p>
    <w:p w:rsidR="00DE42E0" w:rsidRDefault="000726ED" w:rsidP="00DE42E0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i/>
          <w:sz w:val="19"/>
          <w:szCs w:val="19"/>
        </w:rPr>
      </w:pPr>
      <w:r w:rsidRPr="00DE42E0">
        <w:rPr>
          <w:rFonts w:ascii="Calibri" w:hAnsi="Calibri" w:cs="Arial"/>
          <w:i/>
          <w:sz w:val="19"/>
          <w:szCs w:val="19"/>
        </w:rPr>
        <w:t xml:space="preserve">Zostałam(-em)) poinformowana/ny, iż dane zawarte w Formularzu </w:t>
      </w:r>
      <w:r w:rsidR="00FF29A8">
        <w:rPr>
          <w:rFonts w:ascii="Calibri" w:hAnsi="Calibri" w:cs="Arial"/>
          <w:i/>
          <w:sz w:val="19"/>
          <w:szCs w:val="19"/>
        </w:rPr>
        <w:t>zgłoszeniowym</w:t>
      </w:r>
      <w:r w:rsidRPr="00DE42E0">
        <w:rPr>
          <w:rFonts w:ascii="Calibri" w:hAnsi="Calibri" w:cs="Arial"/>
          <w:i/>
          <w:sz w:val="19"/>
          <w:szCs w:val="19"/>
        </w:rPr>
        <w:t xml:space="preserve"> do projektu, zbierane są w celu gromadzenia informacji na temat osób i instytucji korzystających z</w:t>
      </w:r>
      <w:r w:rsidR="00A67212" w:rsidRPr="00DE42E0">
        <w:rPr>
          <w:rFonts w:ascii="Calibri" w:hAnsi="Calibri" w:cs="Arial"/>
          <w:i/>
          <w:sz w:val="19"/>
          <w:szCs w:val="19"/>
        </w:rPr>
        <w:t>e</w:t>
      </w:r>
      <w:r w:rsidRPr="00DE42E0">
        <w:rPr>
          <w:rFonts w:ascii="Calibri" w:hAnsi="Calibri" w:cs="Arial"/>
          <w:i/>
          <w:sz w:val="19"/>
          <w:szCs w:val="19"/>
        </w:rPr>
        <w:t xml:space="preserve"> wsparcia EFS.</w:t>
      </w:r>
    </w:p>
    <w:p w:rsidR="00B30897" w:rsidRDefault="000726ED" w:rsidP="00B30897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i/>
          <w:sz w:val="19"/>
          <w:szCs w:val="19"/>
        </w:rPr>
      </w:pPr>
      <w:r w:rsidRPr="00DE42E0">
        <w:rPr>
          <w:rFonts w:ascii="Calibri" w:hAnsi="Calibri" w:cs="Arial"/>
          <w:i/>
          <w:sz w:val="19"/>
          <w:szCs w:val="19"/>
        </w:rPr>
        <w:t xml:space="preserve">Wyrażam dobrowolną zgodę na gromadzenie, przetwarzanie i przekazywanie moich danych osobowych zawartych w niniejszym formularzu </w:t>
      </w:r>
      <w:r w:rsidR="009A57D2" w:rsidRPr="00B30897">
        <w:rPr>
          <w:rFonts w:ascii="Calibri" w:hAnsi="Calibri" w:cs="Arial"/>
          <w:i/>
          <w:sz w:val="19"/>
          <w:szCs w:val="19"/>
        </w:rPr>
        <w:t>w tym tzw. danych wrażliwych, zgodnie z przepisami art.23 U. z dn. 29.VIII.1997 r. o ochronie danych osobowych (tj. Dz. U. z 2002 r., Nr 101, poz. 926 z późn. zm.)</w:t>
      </w:r>
      <w:r w:rsidRPr="00DE42E0">
        <w:rPr>
          <w:rFonts w:ascii="Calibri" w:hAnsi="Calibri" w:cs="Arial"/>
          <w:i/>
          <w:sz w:val="19"/>
          <w:szCs w:val="19"/>
        </w:rPr>
        <w:t>, do celów związanych z przeprowadzeniem rekrutacji, szkolenia,</w:t>
      </w:r>
      <w:r w:rsidR="00921DE6">
        <w:rPr>
          <w:rFonts w:ascii="Calibri" w:hAnsi="Calibri" w:cs="Arial"/>
          <w:i/>
          <w:sz w:val="19"/>
          <w:szCs w:val="19"/>
        </w:rPr>
        <w:t xml:space="preserve"> realizacji,</w:t>
      </w:r>
      <w:r w:rsidRPr="00DE42E0">
        <w:rPr>
          <w:rFonts w:ascii="Calibri" w:hAnsi="Calibri" w:cs="Arial"/>
          <w:i/>
          <w:sz w:val="19"/>
          <w:szCs w:val="19"/>
        </w:rPr>
        <w:t xml:space="preserve"> monitoringu i ewaluacji projektu, a także w zakresie niezbędnym do wywiązania się Beneficjenta projektu z obowiązków sprawozdawczych wobec Wojewódzkiego Urzędu Pracy w Rzeszowie</w:t>
      </w:r>
      <w:r w:rsidR="00921DE6" w:rsidRPr="00921DE6">
        <w:rPr>
          <w:rFonts w:ascii="Calibri" w:hAnsi="Calibri" w:cs="Arial"/>
          <w:i/>
          <w:sz w:val="19"/>
          <w:szCs w:val="19"/>
        </w:rPr>
        <w:t xml:space="preserve"> wynikających z umowy o dofinansowanie projektu „W kierunku zatrudnienia”</w:t>
      </w:r>
      <w:r w:rsidRPr="00DE42E0">
        <w:rPr>
          <w:rFonts w:ascii="Calibri" w:hAnsi="Calibri" w:cs="Arial"/>
          <w:i/>
          <w:sz w:val="19"/>
          <w:szCs w:val="19"/>
        </w:rPr>
        <w:t>. Moja zgoda obejmuje również przetwarzanie danych w przyszłości, pod warunkiem, że nie zostanie zmieniony cel.</w:t>
      </w:r>
    </w:p>
    <w:p w:rsidR="00B30897" w:rsidRDefault="000726ED" w:rsidP="00B30897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i/>
          <w:sz w:val="19"/>
          <w:szCs w:val="19"/>
        </w:rPr>
      </w:pPr>
      <w:r w:rsidRPr="00B30897">
        <w:rPr>
          <w:rFonts w:ascii="Calibri" w:hAnsi="Calibri" w:cs="Arial"/>
          <w:i/>
          <w:sz w:val="19"/>
          <w:szCs w:val="19"/>
        </w:rPr>
        <w:t>Wyrażam zgodę na używanie i rozpowszechnianie mojego wi</w:t>
      </w:r>
      <w:r w:rsidR="00EA3172">
        <w:rPr>
          <w:rFonts w:ascii="Calibri" w:hAnsi="Calibri" w:cs="Arial"/>
          <w:i/>
          <w:sz w:val="19"/>
          <w:szCs w:val="19"/>
        </w:rPr>
        <w:t xml:space="preserve">zerunku/głosu/wypowiedzi przez </w:t>
      </w:r>
      <w:r w:rsidRPr="00B30897">
        <w:rPr>
          <w:rFonts w:ascii="Calibri" w:hAnsi="Calibri" w:cs="Arial"/>
          <w:i/>
          <w:sz w:val="19"/>
          <w:szCs w:val="19"/>
        </w:rPr>
        <w:t xml:space="preserve"> Korporację VIP Sp. z o.o., dla celów działań informacyjno - promocyjnych związanych z realizacją projektu. Zrzekam się niniejszym wszelkich roszczeń (istniejących i przyszłych), w tym również o wynagrodzenie względem Korporacji VIP Sp. z o.o., z tytułu wykorzystywania mojego wizerunku/głosu/wypowiedzi na potrzeby określone w oświadczeniu.</w:t>
      </w:r>
    </w:p>
    <w:p w:rsidR="000726ED" w:rsidRPr="00B30897" w:rsidRDefault="000726ED" w:rsidP="00B30897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i/>
          <w:sz w:val="19"/>
          <w:szCs w:val="19"/>
        </w:rPr>
      </w:pPr>
      <w:r w:rsidRPr="00B30897">
        <w:rPr>
          <w:rFonts w:ascii="Calibri" w:hAnsi="Calibri" w:cs="Arial"/>
          <w:i/>
          <w:sz w:val="19"/>
          <w:szCs w:val="19"/>
        </w:rPr>
        <w:t>Wyrażam zgodę na przetwarzanie moich danych osobowych przez Wojewódzki Urząd Pracy w Rzeszowie lub podmiot przez niego upoważniony zgodnie z art. 31. U. z dn. 29.VIII.1997 r. o ochronie danych osobowych (tj. Dz. U. z 2002 r., Nr 101, poz. 926 z późn. zm.), do celów sprawozdawczych z realizacji form wsparcia, w których brałam(em) udział.</w:t>
      </w:r>
    </w:p>
    <w:p w:rsidR="00E44473" w:rsidRPr="00635699" w:rsidRDefault="00B30897" w:rsidP="003D1011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i/>
          <w:sz w:val="19"/>
          <w:szCs w:val="19"/>
        </w:rPr>
      </w:pPr>
      <w:r>
        <w:rPr>
          <w:rFonts w:ascii="Calibri" w:hAnsi="Calibri" w:cs="Calibri"/>
          <w:i/>
          <w:sz w:val="19"/>
          <w:szCs w:val="19"/>
        </w:rPr>
        <w:t>Z</w:t>
      </w:r>
      <w:r w:rsidRPr="00B30897">
        <w:rPr>
          <w:rFonts w:ascii="Calibri" w:hAnsi="Calibri" w:cs="Arial"/>
          <w:i/>
          <w:sz w:val="19"/>
          <w:szCs w:val="19"/>
        </w:rPr>
        <w:t>ostałam/em poinformowana/y o prawie dostępu do treści swoich danych osobowych oraz ich poprawiania oraz zostałam/em poinformowana/y, iż administratorem danych jest Minister Rozwoju pełniący funkcję Instytucji Zarządzającej dla Programu Operacyjnego Wiedza Edukacja Rozwój 2014-2020, mający siedzibę przy pl. Trzech Krzyży 3/5, 00-507</w:t>
      </w:r>
      <w:r w:rsidR="00EA3172">
        <w:rPr>
          <w:rFonts w:ascii="Calibri" w:hAnsi="Calibri" w:cs="Arial"/>
          <w:i/>
          <w:sz w:val="19"/>
          <w:szCs w:val="19"/>
        </w:rPr>
        <w:t xml:space="preserve"> Warszawa.</w:t>
      </w:r>
    </w:p>
    <w:p w:rsidR="00E44473" w:rsidRPr="008F7A48" w:rsidRDefault="00E44473" w:rsidP="003D1011">
      <w:pPr>
        <w:rPr>
          <w:rFonts w:asciiTheme="minorHAnsi" w:hAnsiTheme="minorHAnsi"/>
        </w:rPr>
      </w:pPr>
    </w:p>
    <w:p w:rsidR="003D1011" w:rsidRPr="008F7A48" w:rsidRDefault="00C701B0" w:rsidP="003D1011">
      <w:pPr>
        <w:rPr>
          <w:rFonts w:asciiTheme="minorHAnsi" w:hAnsiTheme="minorHAnsi"/>
        </w:rPr>
      </w:pPr>
      <w:r w:rsidRPr="008F7A48">
        <w:rPr>
          <w:rFonts w:asciiTheme="minorHAnsi" w:hAnsiTheme="minorHAnsi"/>
        </w:rPr>
        <w:t>………………………………</w:t>
      </w:r>
      <w:r w:rsidRPr="008F7A48">
        <w:rPr>
          <w:rFonts w:asciiTheme="minorHAnsi" w:hAnsiTheme="minorHAnsi"/>
        </w:rPr>
        <w:tab/>
      </w:r>
      <w:r w:rsidRPr="008F7A48">
        <w:rPr>
          <w:rFonts w:asciiTheme="minorHAnsi" w:hAnsiTheme="minorHAnsi"/>
        </w:rPr>
        <w:tab/>
      </w:r>
      <w:r w:rsidRPr="008F7A48">
        <w:rPr>
          <w:rFonts w:asciiTheme="minorHAnsi" w:hAnsiTheme="minorHAnsi"/>
        </w:rPr>
        <w:tab/>
      </w:r>
      <w:r w:rsidR="00D5577C">
        <w:rPr>
          <w:rFonts w:asciiTheme="minorHAnsi" w:hAnsiTheme="minorHAnsi"/>
        </w:rPr>
        <w:tab/>
      </w:r>
      <w:r w:rsidR="00D5577C">
        <w:rPr>
          <w:rFonts w:asciiTheme="minorHAnsi" w:hAnsiTheme="minorHAnsi"/>
        </w:rPr>
        <w:tab/>
      </w:r>
      <w:r w:rsidRPr="008F7A48">
        <w:rPr>
          <w:rFonts w:asciiTheme="minorHAnsi" w:hAnsiTheme="minorHAnsi"/>
        </w:rPr>
        <w:t>……………………………………..</w:t>
      </w:r>
    </w:p>
    <w:p w:rsidR="00C701B0" w:rsidRPr="008F7A48" w:rsidRDefault="00C701B0" w:rsidP="003D1011">
      <w:pPr>
        <w:rPr>
          <w:rFonts w:asciiTheme="minorHAnsi" w:hAnsiTheme="minorHAnsi"/>
        </w:rPr>
      </w:pPr>
      <w:r w:rsidRPr="008F7A48">
        <w:rPr>
          <w:rFonts w:asciiTheme="minorHAnsi" w:hAnsiTheme="minorHAnsi"/>
        </w:rPr>
        <w:t>Miejsc</w:t>
      </w:r>
      <w:r w:rsidR="00635699">
        <w:rPr>
          <w:rFonts w:asciiTheme="minorHAnsi" w:hAnsiTheme="minorHAnsi"/>
        </w:rPr>
        <w:t>owość i data</w:t>
      </w:r>
      <w:r w:rsidR="00635699">
        <w:rPr>
          <w:rFonts w:asciiTheme="minorHAnsi" w:hAnsiTheme="minorHAnsi"/>
        </w:rPr>
        <w:tab/>
      </w:r>
      <w:r w:rsidR="00635699">
        <w:rPr>
          <w:rFonts w:asciiTheme="minorHAnsi" w:hAnsiTheme="minorHAnsi"/>
        </w:rPr>
        <w:tab/>
      </w:r>
      <w:r w:rsidR="00635699">
        <w:rPr>
          <w:rFonts w:asciiTheme="minorHAnsi" w:hAnsiTheme="minorHAnsi"/>
        </w:rPr>
        <w:tab/>
      </w:r>
      <w:r w:rsidR="00635699">
        <w:rPr>
          <w:rFonts w:asciiTheme="minorHAnsi" w:hAnsiTheme="minorHAnsi"/>
        </w:rPr>
        <w:tab/>
      </w:r>
      <w:r w:rsidR="00635699">
        <w:rPr>
          <w:rFonts w:asciiTheme="minorHAnsi" w:hAnsiTheme="minorHAnsi"/>
        </w:rPr>
        <w:tab/>
      </w:r>
      <w:r w:rsidRPr="008F7A48">
        <w:rPr>
          <w:rFonts w:asciiTheme="minorHAnsi" w:hAnsiTheme="minorHAnsi"/>
        </w:rPr>
        <w:t>Podpis Kandydata do Projektu</w:t>
      </w:r>
      <w:r w:rsidR="00C46762">
        <w:rPr>
          <w:rStyle w:val="Odwoanieprzypisudolnego"/>
          <w:rFonts w:asciiTheme="minorHAnsi" w:hAnsiTheme="minorHAnsi"/>
        </w:rPr>
        <w:footnoteReference w:id="6"/>
      </w:r>
    </w:p>
    <w:sectPr w:rsidR="00C701B0" w:rsidRPr="008F7A48" w:rsidSect="003D6E78">
      <w:headerReference w:type="default" r:id="rId9"/>
      <w:footerReference w:type="default" r:id="rId10"/>
      <w:pgSz w:w="11906" w:h="16838"/>
      <w:pgMar w:top="2105" w:right="1417" w:bottom="851" w:left="1417" w:header="426" w:footer="1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02F" w:rsidRDefault="0013402F" w:rsidP="00C84405">
      <w:r>
        <w:separator/>
      </w:r>
    </w:p>
  </w:endnote>
  <w:endnote w:type="continuationSeparator" w:id="0">
    <w:p w:rsidR="0013402F" w:rsidRDefault="0013402F" w:rsidP="00C8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E8" w:rsidRPr="00B30897" w:rsidRDefault="00657209" w:rsidP="00B30897">
    <w:pPr>
      <w:widowControl w:val="0"/>
      <w:ind w:firstLine="708"/>
      <w:rPr>
        <w:rFonts w:ascii="Calibri" w:hAnsi="Calibri" w:cs="Calibri"/>
        <w:b/>
        <w:i/>
      </w:rPr>
    </w:pPr>
    <w:r w:rsidRPr="00E668E8">
      <w:rPr>
        <w:rFonts w:ascii="Calibri" w:hAnsi="Calibri" w:cs="Calibri"/>
        <w:b/>
        <w:i/>
        <w:noProof/>
      </w:rPr>
      <w:drawing>
        <wp:anchor distT="0" distB="0" distL="114300" distR="114300" simplePos="0" relativeHeight="251659264" behindDoc="0" locked="0" layoutInCell="1" allowOverlap="0" wp14:anchorId="4D9B58EC" wp14:editId="5BAF4022">
          <wp:simplePos x="0" y="0"/>
          <wp:positionH relativeFrom="column">
            <wp:posOffset>-398780</wp:posOffset>
          </wp:positionH>
          <wp:positionV relativeFrom="paragraph">
            <wp:posOffset>-55137</wp:posOffset>
          </wp:positionV>
          <wp:extent cx="659765" cy="353695"/>
          <wp:effectExtent l="0" t="0" r="6985" b="825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897" w:rsidRPr="00A8080A">
      <w:rPr>
        <w:rFonts w:asciiTheme="minorHAnsi" w:hAnsiTheme="minorHAnsi"/>
        <w:color w:val="141823"/>
      </w:rPr>
      <w:t>„W kierunku zatrudnienia”</w:t>
    </w:r>
    <w:r w:rsidR="00B30897" w:rsidRPr="00B30897">
      <w:rPr>
        <w:rFonts w:asciiTheme="minorHAnsi" w:hAnsiTheme="minorHAnsi"/>
        <w:color w:val="141823"/>
      </w:rPr>
      <w:t xml:space="preserve"> </w:t>
    </w:r>
    <w:r w:rsidR="00106052" w:rsidRPr="00106052">
      <w:rPr>
        <w:rFonts w:asciiTheme="minorHAnsi" w:hAnsiTheme="minorHAnsi"/>
        <w:color w:val="141823"/>
      </w:rPr>
      <w:t>POWR.01.02.01-18-0021/17</w:t>
    </w:r>
    <w:r w:rsidR="008945DA">
      <w:rPr>
        <w:rFonts w:asciiTheme="minorHAnsi" w:hAnsiTheme="minorHAnsi"/>
        <w:color w:val="141823"/>
      </w:rPr>
      <w:tab/>
    </w:r>
    <w:r w:rsidR="008945DA">
      <w:rPr>
        <w:rFonts w:asciiTheme="minorHAnsi" w:hAnsiTheme="minorHAnsi"/>
        <w:color w:val="141823"/>
      </w:rPr>
      <w:tab/>
    </w:r>
    <w:r w:rsidR="008945DA">
      <w:rPr>
        <w:rFonts w:asciiTheme="minorHAnsi" w:hAnsiTheme="minorHAnsi"/>
        <w:color w:val="141823"/>
      </w:rPr>
      <w:tab/>
    </w:r>
    <w:r w:rsidR="008945DA" w:rsidRPr="008945DA">
      <w:rPr>
        <w:rFonts w:asciiTheme="minorHAnsi" w:hAnsiTheme="minorHAnsi"/>
        <w:color w:val="141823"/>
        <w:sz w:val="20"/>
        <w:szCs w:val="20"/>
      </w:rPr>
      <w:fldChar w:fldCharType="begin"/>
    </w:r>
    <w:r w:rsidR="008945DA" w:rsidRPr="008945DA">
      <w:rPr>
        <w:rFonts w:asciiTheme="minorHAnsi" w:hAnsiTheme="minorHAnsi"/>
        <w:color w:val="141823"/>
        <w:sz w:val="20"/>
        <w:szCs w:val="20"/>
      </w:rPr>
      <w:instrText>PAGE   \* MERGEFORMAT</w:instrText>
    </w:r>
    <w:r w:rsidR="008945DA" w:rsidRPr="008945DA">
      <w:rPr>
        <w:rFonts w:asciiTheme="minorHAnsi" w:hAnsiTheme="minorHAnsi"/>
        <w:color w:val="141823"/>
        <w:sz w:val="20"/>
        <w:szCs w:val="20"/>
      </w:rPr>
      <w:fldChar w:fldCharType="separate"/>
    </w:r>
    <w:r w:rsidR="0013402F">
      <w:rPr>
        <w:rFonts w:asciiTheme="minorHAnsi" w:hAnsiTheme="minorHAnsi"/>
        <w:noProof/>
        <w:color w:val="141823"/>
        <w:sz w:val="20"/>
        <w:szCs w:val="20"/>
      </w:rPr>
      <w:t>1</w:t>
    </w:r>
    <w:r w:rsidR="008945DA" w:rsidRPr="008945DA">
      <w:rPr>
        <w:rFonts w:asciiTheme="minorHAnsi" w:hAnsiTheme="minorHAnsi"/>
        <w:color w:val="141823"/>
        <w:sz w:val="20"/>
        <w:szCs w:val="20"/>
      </w:rPr>
      <w:fldChar w:fldCharType="end"/>
    </w:r>
  </w:p>
  <w:p w:rsidR="005A51E8" w:rsidRPr="009A4D60" w:rsidRDefault="005A51E8" w:rsidP="005A51E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02F" w:rsidRDefault="0013402F" w:rsidP="00C84405">
      <w:r>
        <w:separator/>
      </w:r>
    </w:p>
  </w:footnote>
  <w:footnote w:type="continuationSeparator" w:id="0">
    <w:p w:rsidR="0013402F" w:rsidRDefault="0013402F" w:rsidP="00C84405">
      <w:r>
        <w:continuationSeparator/>
      </w:r>
    </w:p>
  </w:footnote>
  <w:footnote w:id="1">
    <w:p w:rsidR="00A8080A" w:rsidRDefault="00A8080A" w:rsidP="00A8080A">
      <w:pPr>
        <w:autoSpaceDE w:val="0"/>
        <w:autoSpaceDN w:val="0"/>
        <w:adjustRightInd w:val="0"/>
      </w:pPr>
      <w:r w:rsidRPr="007442DC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7442DC">
        <w:rPr>
          <w:rStyle w:val="Odwoanieprzypisudolnego"/>
          <w:rFonts w:asciiTheme="minorHAnsi" w:hAnsiTheme="minorHAnsi"/>
          <w:sz w:val="16"/>
          <w:szCs w:val="16"/>
        </w:rPr>
        <w:t xml:space="preserve"> </w:t>
      </w:r>
      <w:r w:rsidRPr="00A8080A">
        <w:rPr>
          <w:rFonts w:asciiTheme="minorHAnsi" w:hAnsiTheme="minorHAnsi"/>
          <w:sz w:val="16"/>
          <w:szCs w:val="16"/>
        </w:rPr>
        <w:t>Zgodnie z Kodeksem cywilnym Art. 25. miejscem zamieszkania osoby fizycznej jest miejscowość, w której osoba ta przebywa z zamiarem</w:t>
      </w:r>
      <w:r>
        <w:rPr>
          <w:rFonts w:asciiTheme="minorHAnsi" w:hAnsiTheme="minorHAnsi"/>
          <w:sz w:val="16"/>
          <w:szCs w:val="16"/>
        </w:rPr>
        <w:t xml:space="preserve"> </w:t>
      </w:r>
      <w:r w:rsidRPr="00A8080A">
        <w:rPr>
          <w:rFonts w:asciiTheme="minorHAnsi" w:hAnsiTheme="minorHAnsi"/>
          <w:sz w:val="16"/>
          <w:szCs w:val="16"/>
        </w:rPr>
        <w:t>stałego pobytu.</w:t>
      </w:r>
    </w:p>
  </w:footnote>
  <w:footnote w:id="2">
    <w:p w:rsidR="003149BA" w:rsidRPr="000726ED" w:rsidRDefault="003149BA" w:rsidP="003149BA">
      <w:pPr>
        <w:pStyle w:val="Tekstprzypisudolnego"/>
        <w:rPr>
          <w:rFonts w:asciiTheme="minorHAnsi" w:hAnsiTheme="minorHAnsi"/>
          <w:sz w:val="16"/>
          <w:szCs w:val="16"/>
        </w:rPr>
      </w:pPr>
      <w:r w:rsidRPr="000726ED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0726ED">
        <w:rPr>
          <w:rFonts w:asciiTheme="minorHAnsi" w:hAnsiTheme="minorHAnsi"/>
          <w:sz w:val="16"/>
          <w:szCs w:val="16"/>
        </w:rPr>
        <w:t xml:space="preserve"> </w:t>
      </w:r>
      <w:r w:rsidR="005267E4">
        <w:rPr>
          <w:rFonts w:asciiTheme="minorHAnsi" w:hAnsiTheme="minorHAnsi"/>
          <w:sz w:val="16"/>
          <w:szCs w:val="16"/>
        </w:rPr>
        <w:t>Z</w:t>
      </w:r>
      <w:r w:rsidRPr="000726ED">
        <w:rPr>
          <w:rFonts w:asciiTheme="minorHAnsi" w:hAnsiTheme="minorHAnsi"/>
          <w:sz w:val="16"/>
          <w:szCs w:val="16"/>
        </w:rPr>
        <w:t>godnie z załącznikiem nr 1 do Rozporządzenia Wykonawczego Komisji (UE) NR 215/2014 z dnia 7 marca 2014 r. to obszar o małej gęstości zaludnienia (kod 03) – zgodnie ze stopniem urbanizacji ujętym w klasyfikacji DEGURBA obszary słabo zaludnione to obszary, na których więcej niż 50% populacji zamieszkuje tereny wiejskie (tj. gminy, które zostały przyporządkowane do kategorii 3  klasyfikacji DEGURBA). Zestawienie gmin zamieszczone na stronie internetowej EUROSTAT:  http://ec.europa.eu/eurostat/ramon/miscellaneous/index.cfm?TargetUrl=DSP_DEGURBA (tabela z nagłówkiem "dla roku odniesienia 2012")</w:t>
      </w:r>
    </w:p>
  </w:footnote>
  <w:footnote w:id="3">
    <w:p w:rsidR="009C01EA" w:rsidRPr="004332A0" w:rsidRDefault="009C01EA" w:rsidP="009C01EA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332A0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4332A0">
        <w:rPr>
          <w:rFonts w:asciiTheme="minorHAnsi" w:hAnsiTheme="minorHAnsi" w:cstheme="minorHAnsi"/>
          <w:sz w:val="16"/>
          <w:szCs w:val="16"/>
        </w:rPr>
        <w:t xml:space="preserve"> </w:t>
      </w:r>
      <w:r w:rsidR="00CF6962">
        <w:rPr>
          <w:rFonts w:asciiTheme="minorHAnsi" w:hAnsiTheme="minorHAnsi" w:cstheme="minorHAnsi"/>
          <w:color w:val="000000"/>
          <w:sz w:val="16"/>
          <w:szCs w:val="16"/>
        </w:rPr>
        <w:t>D</w:t>
      </w:r>
      <w:r w:rsidRPr="004332A0">
        <w:rPr>
          <w:rFonts w:asciiTheme="minorHAnsi" w:hAnsiTheme="minorHAnsi" w:cstheme="minorHAnsi"/>
          <w:color w:val="000000"/>
          <w:sz w:val="16"/>
          <w:szCs w:val="16"/>
        </w:rPr>
        <w:t>oświadczenie zawodowe uzyskiwane jest w trakcie zatrudnienia, wykonywania innej pracy zarobkowej lub prowadzenia działalności gospodarczej przez okres co najmniej 6 miesięcy</w:t>
      </w:r>
      <w:r w:rsidRPr="004332A0">
        <w:rPr>
          <w:rFonts w:asciiTheme="minorHAnsi" w:hAnsiTheme="minorHAnsi" w:cstheme="minorHAnsi"/>
          <w:sz w:val="16"/>
          <w:szCs w:val="16"/>
        </w:rPr>
        <w:t>.</w:t>
      </w:r>
    </w:p>
  </w:footnote>
  <w:footnote w:id="4">
    <w:p w:rsidR="004332A0" w:rsidRPr="004332A0" w:rsidRDefault="004332A0" w:rsidP="004332A0">
      <w:pPr>
        <w:rPr>
          <w:rFonts w:asciiTheme="minorHAnsi" w:hAnsiTheme="minorHAnsi" w:cstheme="minorHAnsi"/>
          <w:sz w:val="16"/>
          <w:szCs w:val="16"/>
        </w:rPr>
      </w:pPr>
      <w:r w:rsidRPr="004332A0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4332A0">
        <w:rPr>
          <w:rFonts w:asciiTheme="minorHAnsi" w:hAnsiTheme="minorHAnsi" w:cstheme="minorHAnsi"/>
          <w:sz w:val="16"/>
          <w:szCs w:val="16"/>
        </w:rPr>
        <w:t xml:space="preserve"> Definicja pojęcia „długotrwale bezrobotny" różni się w zależności od wieku:</w:t>
      </w:r>
    </w:p>
    <w:p w:rsidR="004332A0" w:rsidRPr="004332A0" w:rsidRDefault="004332A0" w:rsidP="004332A0">
      <w:pPr>
        <w:rPr>
          <w:rFonts w:asciiTheme="minorHAnsi" w:hAnsiTheme="minorHAnsi" w:cstheme="minorHAnsi"/>
          <w:sz w:val="16"/>
          <w:szCs w:val="16"/>
        </w:rPr>
      </w:pPr>
      <w:r w:rsidRPr="004332A0">
        <w:rPr>
          <w:rFonts w:asciiTheme="minorHAnsi" w:hAnsiTheme="minorHAnsi" w:cstheme="minorHAnsi"/>
          <w:sz w:val="16"/>
          <w:szCs w:val="16"/>
        </w:rPr>
        <w:t>Młodzież (&lt;25 lat) – osoby bezrobotne nieprzerwanie przez okres</w:t>
      </w:r>
      <w:r w:rsidR="00CF6962">
        <w:rPr>
          <w:rFonts w:asciiTheme="minorHAnsi" w:hAnsiTheme="minorHAnsi" w:cstheme="minorHAnsi"/>
          <w:sz w:val="16"/>
          <w:szCs w:val="16"/>
        </w:rPr>
        <w:t xml:space="preserve"> ponad 6 miesięcy (&gt;6 miesięcy),</w:t>
      </w:r>
    </w:p>
    <w:p w:rsidR="004332A0" w:rsidRPr="003149BA" w:rsidRDefault="004332A0" w:rsidP="003149BA">
      <w:pPr>
        <w:rPr>
          <w:rFonts w:asciiTheme="minorHAnsi" w:hAnsiTheme="minorHAnsi" w:cstheme="minorHAnsi"/>
          <w:sz w:val="16"/>
          <w:szCs w:val="16"/>
        </w:rPr>
      </w:pPr>
      <w:r w:rsidRPr="004332A0">
        <w:rPr>
          <w:rFonts w:asciiTheme="minorHAnsi" w:hAnsiTheme="minorHAnsi" w:cstheme="minorHAnsi"/>
          <w:sz w:val="16"/>
          <w:szCs w:val="16"/>
        </w:rPr>
        <w:t>Dorośli (25 lat lub więcej) –osoby bezrobotne nieprzerwanie przez okres ponad 12 miesięcy (&gt;12 miesięcy).</w:t>
      </w:r>
    </w:p>
  </w:footnote>
  <w:footnote w:id="5">
    <w:p w:rsidR="004332A0" w:rsidRDefault="004332A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49BA">
        <w:rPr>
          <w:rFonts w:ascii="Calibri" w:eastAsia="Calibri" w:hAnsi="Calibri"/>
          <w:bCs/>
          <w:sz w:val="16"/>
          <w:szCs w:val="16"/>
          <w:lang w:eastAsia="en-US"/>
        </w:rPr>
        <w:t>Zatrudnienie subsydiowane</w:t>
      </w:r>
      <w:r w:rsidRPr="004332A0">
        <w:rPr>
          <w:rFonts w:ascii="Calibri" w:eastAsia="Calibri" w:hAnsi="Calibri"/>
          <w:b/>
          <w:bCs/>
          <w:sz w:val="16"/>
          <w:szCs w:val="16"/>
          <w:lang w:eastAsia="en-US"/>
        </w:rPr>
        <w:t xml:space="preserve"> </w:t>
      </w:r>
      <w:r w:rsidRPr="004332A0">
        <w:rPr>
          <w:rFonts w:ascii="Calibri" w:eastAsia="Calibri" w:hAnsi="Calibri"/>
          <w:sz w:val="16"/>
          <w:szCs w:val="16"/>
          <w:lang w:eastAsia="en-US"/>
        </w:rPr>
        <w:t>- ma na celu aktywizację osób poprzez refundację pracodawcom kosztów ich zatrudnienia poniesionych na wynagrodzenia, nagrody oraz składki na ubezpieczenia społeczne</w:t>
      </w:r>
    </w:p>
  </w:footnote>
  <w:footnote w:id="6">
    <w:p w:rsidR="00C46762" w:rsidRDefault="00C4676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46762">
        <w:rPr>
          <w:rFonts w:asciiTheme="minorHAnsi" w:hAnsiTheme="minorHAnsi" w:cstheme="minorHAnsi"/>
          <w:sz w:val="16"/>
          <w:szCs w:val="16"/>
        </w:rPr>
        <w:t>W przypadku osoby małoletniej oświadczenie powinno zostać podpisane przez jej prawnego opiekuna</w:t>
      </w:r>
      <w:r>
        <w:rPr>
          <w:rFonts w:asciiTheme="minorHAnsi" w:hAnsiTheme="minorHAnsi" w:cstheme="minorHAns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  <w:r w:rsidRPr="000B529E">
      <w:rPr>
        <w:rFonts w:asciiTheme="minorHAnsi" w:hAnsiTheme="minorHAnsi"/>
        <w:noProof/>
      </w:rPr>
      <mc:AlternateContent>
        <mc:Choice Requires="wpg">
          <w:drawing>
            <wp:anchor distT="0" distB="0" distL="114300" distR="114300" simplePos="0" relativeHeight="251658239" behindDoc="1" locked="0" layoutInCell="1" allowOverlap="1" wp14:anchorId="7FC99A9C" wp14:editId="743D4682">
              <wp:simplePos x="0" y="0"/>
              <wp:positionH relativeFrom="column">
                <wp:posOffset>-26805</wp:posOffset>
              </wp:positionH>
              <wp:positionV relativeFrom="paragraph">
                <wp:posOffset>-88981</wp:posOffset>
              </wp:positionV>
              <wp:extent cx="5763895" cy="869950"/>
              <wp:effectExtent l="1270" t="0" r="0" b="0"/>
              <wp:wrapNone/>
              <wp:docPr id="32" name="Grup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3895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33" name="Picture 2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29AC4FC" id="Grupa 32" o:spid="_x0000_s1026" style="position:absolute;margin-left:-2.1pt;margin-top:-7pt;width:453.85pt;height:68.5pt;z-index:-251658241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mmDsizNCHgAz&#10;Qh4AFQAAAGRycy9tZWRpYS9pbWFnZTIuanBlZ//Y/+AAEEpGSUYAAQEBASwBLAAA/+4ADkFkb2Jl&#10;AGQAAAAAAP/hEOZFeGlmAABNTQAqAAAACAAEATsAAgAAAAkAAAhKh2kABAAAAAEAAAhUnJ0AAQAA&#10;ABI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J6eXNpZWsAAAAFkAMAAgAAABQAABCikAQA&#10;AgAAABQAABC2kpEAAgAAAAMzMQAAkpIAAgAAAAMzMQ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ToxMjoxMSAwMDoxNzoxMAAyMDExOjEyOjExIDAwOjE3OjEwAAAASwByAHoAeQBzAGkAZQBr&#10;AAAA/+LwAElDQ19QUk9GSUxFAAEe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EAAAAAAwEg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wAAAAD////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D/////////////////////////////////////AAAAAAD/////////////////&#10;/////////////////wAAAAAAAP////////////////////////////////8AAAAAAA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///AAAAAAAA////////////////////&#10;/////////////w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///AAAAAAD//////////////////////////////////wAAAAAAAAD/////////////////////&#10;//////////8AAAAAAAAAAP//////////////////////////////AAAAAAAAAAAA////////////&#10;//////////////////8A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8AAAAAAP//////////////////////////////////&#10;AAAAAAAAAP///////////////////////////////wAAAAAAAAAA////////////////////////&#10;//////8AAAAAAAAAAAD//////////////////////////////wAAAAAAAAAAAP//////////////&#10;////////////////AAAAAAAAAAAA////////////////////////////////AAAAAAAAAAD///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8AAAAAAP//&#10;//////////////////////////////8AAAAAAAAA////////////////////////////////AAAA&#10;AAAAAAD/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AA//////////////////////////////////8AAAAAAAD/////&#10;//////////////////////////8AAAAAAAAAAP//////////////////////////////AAAAAAAA&#10;AAAAAP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wAAAAAAAAAAAP//////&#10;//////////////////////8AAAAAAAAAAAAA////////////////////////////AA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wAAAAAAAAAA//////////////////////////////8AAAAAAAAAAAD/////////&#10;////////////////////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AAAAAAAAAAD/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wAAAAD//////////////////////////////////wAAAAAAAAD/////////////////////&#10;/////////wAAAAAAAAAAAP////////////////////////////8AAAAAAAAAAAAA////////////&#10;/////////////////wAAAAAAAAAAAAAA////////////////////////////AAAAAAAAAAAAAAD/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D/////////////////////////////////&#10;/wAAAAAAAP///////////////////////////////wAAAAAAAAAA////////////////////////&#10;/////w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AAAA&#10;AP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wAAAAAA/////////////////////////////////wAA&#10;AAAAAAD//////////////////////////////w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AD/////////////////////////////AAAAAAAAAAAAAP//////////////////&#10;////////////AAAAAAAAAAAA//////////////////////////////8AAAAAAAAAAAD/////////&#10;/////////////////////wAAAAAAAAAAAP/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8AAAAA&#10;AAAAAP///////////////////////////w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D//////////////////////////////w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/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ec&#10;pLi63evrSbq5lbxN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1F6pKPBj+vrU7q7N8MV6+tQ0s4XwR3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VEB4&#10;psNw6+tcKJBvyM7r62G2ptHMk+vrXna8xMpf6+teDtDlyhjr61gk6+vGFe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thy/8qh6+tnPYwY0FPr62dfokjQauvr&#10;aeu+CdIk6+tpOtyL0azr62Xk6+vPaevrXYPr68m5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1h6+szsKo6b2rr6zXzruFiAevr&#10;Qi63LU1p6+tNab7NTWnr601pvs1IEuvrdUW7LU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YpLr6zTJrhdUHOvrN6WwB0Nj6+tDY7f/QxHr60hXt8c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Me+vrNbSutj7O6+s+zrSB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VIoKm5SOvrR121&#10;Ebqy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08KoGK/5+vrTq+3gr+p6+tOasjrv3v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UaR7LcGr6+tUN4rU&#10;w2rr61bIoVnFKOvrVlu6EMTe6+tWCcyxxKbr61WA6+vESu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CV2ScjM6+te5Y3nyqrr62Gwn+TMj+vrYUW7ZMxG6+tg&#10;rtcIy+Dr612D6+vJuevrWsnr68fg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+l6+sy9Ka9a3jr6zRsrbVaIuvrO/iy90hd6+tI&#10;XbtgSAbr6018uyRDO+vrbsS35E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ZTfr6zPSqtxQ4evrNYWulj7O6+s+zrSBQMbr60X2tjk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LCevrNLGtzTwR6+s8EbBG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OTo/qpruvrNAa2GKvT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TcoNGuI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OeB9q4r6+s3P48kr8Pr&#10;6zWKnyGumuvrNZaz0a6i6+s1L8LNrlzr6zXG1Sauwu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vucz2y8OvrO/B9TrLx6+s+UJADtI7r6z5Kn1G0iuvrPjuzurR/6+s8asPO&#10;s0Tr6zyb1+KzLu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ya6+su4JNcWZjr6zDynTNFUOvrM8ao&#10;jTae6+s2nqfcNcjr60f/rSAzt+vrYKSqWTMQ6+uBoKdB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b3r6y87lQ1Bo+vrMWudZzQ16+s0NaOOMxjr60RJpU4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L46+sy+J7AMVXr60GOnQE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66pAeSquvrLtezMpMz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wO5gPmc3r6zBf&#10;pBead+vrMI+0HJtb6+swJ8DjmXDr6y+x0QeXP+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ZWGSKA36+syMJWIoxnr6zHqpA6hzevrMZmx9KBM6+sx1sKRoWzr&#10;6zDu1AydIuvrMbfj0pve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P/i8ABJQ0NfUFJPRklMRQAVHi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D/4vAASUNDX1BST0ZJTEUAHR4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v/iurVJQ0NfUFJPRklMRQAeH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S0xMi0xMVQwMDoxNzoxMC4zM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3J6eXNpZWs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8AAFAgBawbk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+an/&#10;AMHef/BVr/hfPx20f/gm/wDBjxJ9p+E/7N+uxeI/j9f6RdbrPxn+0E1lNb2PgyeW3d47zS/g5omo&#10;XFpf2wlEf/Cw/EHiDTtUsV1LwNplwhRRX6of8GxP/BAEfs36F4U/4KKftn+CvL/aF8VaSmrfs5/C&#10;LxPp+Ln4G+E9ZsyIfiT4t0u8j3Wnxc8V6ZcsNA0e5iW5+HHhq7aW/SPxtrVxY+Cyiiv7X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Gv/guj/wAFQNE/4JY/sJ+OPi1pF/p0v7QHxJ+1/C39mnw1&#10;diC6e8+JWs6dO83jS90yUSG68M/C/R/tHjDWfPgbTr/Ubbw94Tu7i0uPFdjKSiiv5Xv+DZ7/AIIN&#10;a58cvFeg/wDBVT9v7w/qPiDw7f8AiCX4i/s3fDT4gxT6jqnxa8YXmoyaz/w0X8S7fVxLc6h4Yj1e&#10;WTWPh5p+qiWbx3rpHjzUVPhaz8Pv4zKKK/0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3t7&#10;ZaZZXeo6jd2un6fp9rcXt/f3txFaWVlZWkTz3V3d3U7xwW1rbQRyTXFxNIkUMSPJI6opYFFFfxff&#10;DT9jvxF/wcX/APBR/UP+ChX7Sml6tb/8En/2XNe1P4Y/sV/C3XILyxt/2qj4P11l8SfEWTS7lYGH&#10;ws8a+MtNk1zxbrctrbXfi/RtN8IfCVftcXhLxXe6UUUV/aDY2NlpllZ6bptna6fp2n2tvY2FhY28&#10;VpZWNlaRJBa2dnawJHBbWttBHHDb28MaRQxIkcaKiqoKKK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78WPh34P+Lvw28a/Cv4haVJr3gL4j+H7/wAD+NdBj1XWNFGveE/FMf8AYviLQ59T8P6h&#10;pWs21nrGkXt3pt99g1C0mmsrme3MvlyurFFFdN4Y8MeG/BPhvQfB3g7QNG8KeEvCuj6b4d8M+GPD&#10;mmWWi+H/AA9oGjWcOn6RomiaPp0Ntp+l6VplhbwWWn6fZW8FrZ2sMUFvFHFGqgoorc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TtXCAAAA2wAAAA8AAABkcnMvZG93bnJldi54bWxEj0GLwjAUhO/C/ofwFrxpuhZEukZRQfRq&#10;V+v1bfNsi81Lt4na/nsjLHgcZuYbZr7sTC3u1LrKsoKvcQSCOLe64kLB8Wc7moFwHlljbZkU9ORg&#10;ufgYzDHR9sEHuqe+EAHCLkEFpfdNIqXLSzLoxrYhDt7FtgZ9kG0hdYuPADe1nETRVBqsOCyU2NCm&#10;pPya3oyCLN7ZbeZ/14e/2em86tabtHe9UsPPbvUNwlPn3+H/9l4riGN4fQ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107VwgAAANsAAAAPAAAAAAAAAAAAAAAAAJ8C&#10;AABkcnMvZG93bnJldi54bWxQSwUGAAAAAAQABAD3AAAAjgMAAAAA&#10;">
                <v:imagedata r:id="rId3" o:title="unia+fundusze"/>
                <v:path arrowok="t"/>
              </v:shape>
              <v:shape id="Picture 3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Vo/CAAAA2wAAAA8AAABkcnMvZG93bnJldi54bWxEj1uLwjAUhN8F/0M4gm+aemGRahQRhMV9&#10;EG/4emyObbE5KUm27f77zYKwj8PMfMOsNp2pREPOl5YVTMYJCOLM6pJzBdfLfrQA4QOyxsoyKfgh&#10;D5t1v7fCVNuWT9ScQy4ihH2KCooQ6lRKnxVk0I9tTRy9p3UGQ5Qul9phG+GmktMk+ZAGS44LBda0&#10;Kyh7nb+NAje7Pfju5y/6WrTmsG+OvsOjUsNBt12CCNSF//C7/akVzObw9yX+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1aPwgAAANsAAAAPAAAAAAAAAAAAAAAAAJ8C&#10;AABkcnMvZG93bnJldi54bWxQSwUGAAAAAAQABAD3AAAAjgMAAAAA&#10;">
                <v:imagedata r:id="rId4" o:title="wup-rzeszow-logo-poziom-mono-cmyk"/>
              </v:shape>
            </v:group>
          </w:pict>
        </mc:Fallback>
      </mc:AlternateContent>
    </w: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D52C84" w:rsidP="00D52C84">
    <w:pPr>
      <w:tabs>
        <w:tab w:val="left" w:pos="2482"/>
      </w:tabs>
      <w:autoSpaceDE w:val="0"/>
      <w:autoSpaceDN w:val="0"/>
      <w:adjustRightInd w:val="0"/>
      <w:rPr>
        <w:rFonts w:asciiTheme="minorHAnsi" w:eastAsia="Arial-BoldMT" w:hAnsiTheme="minorHAnsi" w:cs="Arial-BoldMT"/>
        <w:b/>
        <w:bCs/>
        <w:sz w:val="14"/>
        <w:szCs w:val="14"/>
      </w:rPr>
    </w:pPr>
    <w:r>
      <w:rPr>
        <w:rFonts w:asciiTheme="minorHAnsi" w:eastAsia="Arial-BoldMT" w:hAnsiTheme="minorHAnsi" w:cs="Arial-BoldMT"/>
        <w:b/>
        <w:bCs/>
        <w:sz w:val="14"/>
        <w:szCs w:val="14"/>
      </w:rPr>
      <w:tab/>
    </w:r>
  </w:p>
  <w:p w:rsidR="000B529E" w:rsidRP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  <w:r w:rsidRPr="000B529E">
      <w:rPr>
        <w:rFonts w:asciiTheme="minorHAnsi" w:eastAsia="Arial-BoldMT" w:hAnsiTheme="minorHAnsi" w:cs="Arial-BoldMT"/>
        <w:b/>
        <w:bCs/>
        <w:sz w:val="14"/>
        <w:szCs w:val="14"/>
      </w:rPr>
      <w:t>Projekt współfinansowany przez Unię Europejską ze środków Europejskiego Funduszu Społecznego</w:t>
    </w:r>
  </w:p>
  <w:p w:rsidR="00711370" w:rsidRPr="000B529E" w:rsidRDefault="000B529E" w:rsidP="000B529E">
    <w:pPr>
      <w:pStyle w:val="Nagwek"/>
      <w:jc w:val="center"/>
      <w:rPr>
        <w:rFonts w:asciiTheme="minorHAnsi" w:hAnsiTheme="minorHAnsi"/>
      </w:rPr>
    </w:pPr>
    <w:r w:rsidRPr="000B529E">
      <w:rPr>
        <w:rFonts w:asciiTheme="minorHAnsi" w:eastAsia="Arial-BoldMT" w:hAnsiTheme="minorHAnsi" w:cs="Arial-BoldMT"/>
        <w:b/>
        <w:bCs/>
        <w:sz w:val="14"/>
        <w:szCs w:val="14"/>
      </w:rPr>
      <w:t>w ramach Programu Operacyjnego Wiedza Edukacja Rozwój na lata 2014-2020.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6.5pt;height:14.25pt;visibility:visible;mso-wrap-style:square" o:bullet="t">
        <v:imagedata r:id="rId1" o:title=""/>
      </v:shape>
    </w:pict>
  </w:numPicBullet>
  <w:abstractNum w:abstractNumId="0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66"/>
        </w:tabs>
        <w:ind w:left="786" w:hanging="360"/>
      </w:pPr>
      <w:rPr>
        <w:rFonts w:ascii="Arial Narrow" w:hAnsi="Arial Narrow" w:cs="Arial Narrow"/>
        <w:sz w:val="20"/>
        <w:szCs w:val="20"/>
      </w:rPr>
    </w:lvl>
  </w:abstractNum>
  <w:abstractNum w:abstractNumId="1">
    <w:nsid w:val="00000005"/>
    <w:multiLevelType w:val="singleLevel"/>
    <w:tmpl w:val="AC9A3DBA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eastAsia="Calibri" w:hAnsi="Arial Narrow" w:cs="Arial Narrow"/>
        <w:color w:val="auto"/>
        <w:sz w:val="20"/>
        <w:szCs w:val="20"/>
      </w:rPr>
    </w:lvl>
  </w:abstractNum>
  <w:abstractNum w:abstractNumId="2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3">
    <w:nsid w:val="00000008"/>
    <w:multiLevelType w:val="singleLevel"/>
    <w:tmpl w:val="00000008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/>
        <w:b w:val="0"/>
        <w:sz w:val="20"/>
        <w:szCs w:val="20"/>
      </w:rPr>
    </w:lvl>
  </w:abstractNum>
  <w:abstractNum w:abstractNumId="4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  <w:color w:val="000000"/>
        <w:sz w:val="20"/>
        <w:szCs w:val="20"/>
      </w:rPr>
    </w:lvl>
  </w:abstractNum>
  <w:abstractNum w:abstractNumId="5">
    <w:nsid w:val="00000010"/>
    <w:multiLevelType w:val="singleLevel"/>
    <w:tmpl w:val="82600612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eastAsia="Calibri" w:hAnsi="Arial Narrow" w:cs="Arial Narrow"/>
        <w:b/>
        <w:sz w:val="20"/>
        <w:szCs w:val="20"/>
      </w:rPr>
    </w:lvl>
  </w:abstractNum>
  <w:abstractNum w:abstractNumId="6">
    <w:nsid w:val="00000013"/>
    <w:multiLevelType w:val="singleLevel"/>
    <w:tmpl w:val="00000013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06E0724B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8D4AF5"/>
    <w:multiLevelType w:val="hybridMultilevel"/>
    <w:tmpl w:val="9B1058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BD7D5A"/>
    <w:multiLevelType w:val="hybridMultilevel"/>
    <w:tmpl w:val="3D0AFE54"/>
    <w:lvl w:ilvl="0" w:tplc="A57AA9A6">
      <w:start w:val="1"/>
      <w:numFmt w:val="decimal"/>
      <w:lvlText w:val="%1."/>
      <w:lvlJc w:val="left"/>
      <w:pPr>
        <w:ind w:left="29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16BD78A5"/>
    <w:multiLevelType w:val="hybridMultilevel"/>
    <w:tmpl w:val="679A1F82"/>
    <w:lvl w:ilvl="0" w:tplc="24E4AF04">
      <w:start w:val="1"/>
      <w:numFmt w:val="bullet"/>
      <w:lvlText w:val=""/>
      <w:lvlJc w:val="left"/>
      <w:pPr>
        <w:ind w:left="1500" w:hanging="360"/>
      </w:pPr>
      <w:rPr>
        <w:rFonts w:ascii="Wingdings" w:hAnsi="Wingdings" w:hint="default"/>
        <w:b w:val="0"/>
        <w:sz w:val="28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18622AE8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102C1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D3DA8"/>
    <w:multiLevelType w:val="multilevel"/>
    <w:tmpl w:val="B0E4AF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2B1635A9"/>
    <w:multiLevelType w:val="hybridMultilevel"/>
    <w:tmpl w:val="ACF48D72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4612BED"/>
    <w:multiLevelType w:val="hybridMultilevel"/>
    <w:tmpl w:val="C7B63D0E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630BEF"/>
    <w:multiLevelType w:val="hybridMultilevel"/>
    <w:tmpl w:val="E52EAFC8"/>
    <w:lvl w:ilvl="0" w:tplc="19D8D3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34AD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0B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630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48A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26CB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9EE5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08ED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4F4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3B25720"/>
    <w:multiLevelType w:val="hybridMultilevel"/>
    <w:tmpl w:val="30DCE31E"/>
    <w:lvl w:ilvl="0" w:tplc="29F8748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7E7660"/>
    <w:multiLevelType w:val="hybridMultilevel"/>
    <w:tmpl w:val="1416EAA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FBC01D9"/>
    <w:multiLevelType w:val="hybridMultilevel"/>
    <w:tmpl w:val="3DA0811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6FC3170"/>
    <w:multiLevelType w:val="hybridMultilevel"/>
    <w:tmpl w:val="D5220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C5929"/>
    <w:multiLevelType w:val="hybridMultilevel"/>
    <w:tmpl w:val="6CB6091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86C070F"/>
    <w:multiLevelType w:val="hybridMultilevel"/>
    <w:tmpl w:val="FF5628F6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D3F2AB2"/>
    <w:multiLevelType w:val="hybridMultilevel"/>
    <w:tmpl w:val="CA385C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CD7442"/>
    <w:multiLevelType w:val="hybridMultilevel"/>
    <w:tmpl w:val="0E622254"/>
    <w:lvl w:ilvl="0" w:tplc="FA3A0E74">
      <w:start w:val="1"/>
      <w:numFmt w:val="bullet"/>
      <w:lvlText w:val=""/>
      <w:lvlJc w:val="left"/>
      <w:pPr>
        <w:ind w:left="1484" w:hanging="360"/>
      </w:pPr>
      <w:rPr>
        <w:rFonts w:ascii="Symbol" w:hAnsi="Symbol" w:hint="default"/>
      </w:rPr>
    </w:lvl>
    <w:lvl w:ilvl="1" w:tplc="FA3A0E74">
      <w:start w:val="1"/>
      <w:numFmt w:val="bullet"/>
      <w:lvlText w:val=""/>
      <w:lvlJc w:val="left"/>
      <w:pPr>
        <w:ind w:left="135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5"/>
  </w:num>
  <w:num w:numId="6">
    <w:abstractNumId w:val="19"/>
  </w:num>
  <w:num w:numId="7">
    <w:abstractNumId w:val="14"/>
  </w:num>
  <w:num w:numId="8">
    <w:abstractNumId w:val="22"/>
  </w:num>
  <w:num w:numId="9">
    <w:abstractNumId w:val="21"/>
  </w:num>
  <w:num w:numId="10">
    <w:abstractNumId w:val="18"/>
  </w:num>
  <w:num w:numId="11">
    <w:abstractNumId w:val="7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1"/>
  </w:num>
  <w:num w:numId="15">
    <w:abstractNumId w:val="8"/>
  </w:num>
  <w:num w:numId="16">
    <w:abstractNumId w:val="10"/>
  </w:num>
  <w:num w:numId="17">
    <w:abstractNumId w:val="16"/>
  </w:num>
  <w:num w:numId="18">
    <w:abstractNumId w:val="10"/>
  </w:num>
  <w:num w:numId="19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05"/>
    <w:rsid w:val="000147BB"/>
    <w:rsid w:val="000268D6"/>
    <w:rsid w:val="00026A19"/>
    <w:rsid w:val="00026A25"/>
    <w:rsid w:val="00031520"/>
    <w:rsid w:val="00033B13"/>
    <w:rsid w:val="0003529E"/>
    <w:rsid w:val="00037012"/>
    <w:rsid w:val="00043A55"/>
    <w:rsid w:val="00051604"/>
    <w:rsid w:val="0005244A"/>
    <w:rsid w:val="00056E40"/>
    <w:rsid w:val="00063B4C"/>
    <w:rsid w:val="00063BF2"/>
    <w:rsid w:val="000647A7"/>
    <w:rsid w:val="000726ED"/>
    <w:rsid w:val="00072A1C"/>
    <w:rsid w:val="00073D86"/>
    <w:rsid w:val="00074FAE"/>
    <w:rsid w:val="00075232"/>
    <w:rsid w:val="000760AA"/>
    <w:rsid w:val="00083D72"/>
    <w:rsid w:val="00085FEF"/>
    <w:rsid w:val="00087F37"/>
    <w:rsid w:val="00093B46"/>
    <w:rsid w:val="000940A5"/>
    <w:rsid w:val="00097A77"/>
    <w:rsid w:val="00097C31"/>
    <w:rsid w:val="000A0EEA"/>
    <w:rsid w:val="000A23BF"/>
    <w:rsid w:val="000A49E2"/>
    <w:rsid w:val="000B1BF2"/>
    <w:rsid w:val="000B2174"/>
    <w:rsid w:val="000B529E"/>
    <w:rsid w:val="000B53AD"/>
    <w:rsid w:val="000C0DBC"/>
    <w:rsid w:val="000C2310"/>
    <w:rsid w:val="000C3FF1"/>
    <w:rsid w:val="000C52FF"/>
    <w:rsid w:val="000D00EA"/>
    <w:rsid w:val="000D1ED9"/>
    <w:rsid w:val="000D3606"/>
    <w:rsid w:val="000D3C0E"/>
    <w:rsid w:val="000D4D01"/>
    <w:rsid w:val="000E335C"/>
    <w:rsid w:val="000E72F7"/>
    <w:rsid w:val="000F1C88"/>
    <w:rsid w:val="0010481A"/>
    <w:rsid w:val="00104E16"/>
    <w:rsid w:val="00106052"/>
    <w:rsid w:val="00110908"/>
    <w:rsid w:val="00111D62"/>
    <w:rsid w:val="0012215F"/>
    <w:rsid w:val="00126008"/>
    <w:rsid w:val="001310FD"/>
    <w:rsid w:val="001338EC"/>
    <w:rsid w:val="0013402F"/>
    <w:rsid w:val="0013603D"/>
    <w:rsid w:val="00141A92"/>
    <w:rsid w:val="00142C65"/>
    <w:rsid w:val="00143B0D"/>
    <w:rsid w:val="00146131"/>
    <w:rsid w:val="00151647"/>
    <w:rsid w:val="0015294B"/>
    <w:rsid w:val="00153F65"/>
    <w:rsid w:val="0016270F"/>
    <w:rsid w:val="00167C76"/>
    <w:rsid w:val="00174252"/>
    <w:rsid w:val="00174755"/>
    <w:rsid w:val="001753F2"/>
    <w:rsid w:val="001923A5"/>
    <w:rsid w:val="001930DE"/>
    <w:rsid w:val="00194D45"/>
    <w:rsid w:val="00196FF6"/>
    <w:rsid w:val="001A285C"/>
    <w:rsid w:val="001A7504"/>
    <w:rsid w:val="001C0023"/>
    <w:rsid w:val="001C0904"/>
    <w:rsid w:val="001D0BF9"/>
    <w:rsid w:val="001D7858"/>
    <w:rsid w:val="001E04AD"/>
    <w:rsid w:val="001E270C"/>
    <w:rsid w:val="001E2946"/>
    <w:rsid w:val="001E7C0D"/>
    <w:rsid w:val="001F0221"/>
    <w:rsid w:val="001F0DA4"/>
    <w:rsid w:val="001F48EC"/>
    <w:rsid w:val="0020022B"/>
    <w:rsid w:val="00203188"/>
    <w:rsid w:val="0020630B"/>
    <w:rsid w:val="00207F64"/>
    <w:rsid w:val="0021012A"/>
    <w:rsid w:val="0021267E"/>
    <w:rsid w:val="00213ED5"/>
    <w:rsid w:val="00214D35"/>
    <w:rsid w:val="00214E1B"/>
    <w:rsid w:val="002154D7"/>
    <w:rsid w:val="002211EE"/>
    <w:rsid w:val="00224B3C"/>
    <w:rsid w:val="0023288D"/>
    <w:rsid w:val="002419AA"/>
    <w:rsid w:val="00245E89"/>
    <w:rsid w:val="0024776B"/>
    <w:rsid w:val="002500E7"/>
    <w:rsid w:val="002507F6"/>
    <w:rsid w:val="00252CBF"/>
    <w:rsid w:val="002534C6"/>
    <w:rsid w:val="002537C5"/>
    <w:rsid w:val="00267126"/>
    <w:rsid w:val="002671E4"/>
    <w:rsid w:val="00272BE3"/>
    <w:rsid w:val="002736F4"/>
    <w:rsid w:val="00276471"/>
    <w:rsid w:val="00285BAE"/>
    <w:rsid w:val="002861C8"/>
    <w:rsid w:val="002A0218"/>
    <w:rsid w:val="002A1961"/>
    <w:rsid w:val="002A4863"/>
    <w:rsid w:val="002A4D3F"/>
    <w:rsid w:val="002B1303"/>
    <w:rsid w:val="002B163A"/>
    <w:rsid w:val="002B1EF7"/>
    <w:rsid w:val="002B7BF4"/>
    <w:rsid w:val="002C27CB"/>
    <w:rsid w:val="002C331C"/>
    <w:rsid w:val="002D1534"/>
    <w:rsid w:val="002E21BC"/>
    <w:rsid w:val="002E2B35"/>
    <w:rsid w:val="002E2ECE"/>
    <w:rsid w:val="002F5B2F"/>
    <w:rsid w:val="00306271"/>
    <w:rsid w:val="003116EF"/>
    <w:rsid w:val="00313315"/>
    <w:rsid w:val="003149BA"/>
    <w:rsid w:val="00320BF5"/>
    <w:rsid w:val="003214BB"/>
    <w:rsid w:val="00326088"/>
    <w:rsid w:val="0032691C"/>
    <w:rsid w:val="003305BA"/>
    <w:rsid w:val="003331F7"/>
    <w:rsid w:val="00335594"/>
    <w:rsid w:val="003432C9"/>
    <w:rsid w:val="00346B17"/>
    <w:rsid w:val="0035193E"/>
    <w:rsid w:val="00353F1B"/>
    <w:rsid w:val="00360778"/>
    <w:rsid w:val="00361E4D"/>
    <w:rsid w:val="00362AA1"/>
    <w:rsid w:val="00377F95"/>
    <w:rsid w:val="00380B2F"/>
    <w:rsid w:val="00393F9C"/>
    <w:rsid w:val="00394B24"/>
    <w:rsid w:val="00394C8C"/>
    <w:rsid w:val="00395BA0"/>
    <w:rsid w:val="00397029"/>
    <w:rsid w:val="003B2620"/>
    <w:rsid w:val="003B445F"/>
    <w:rsid w:val="003B494E"/>
    <w:rsid w:val="003C058B"/>
    <w:rsid w:val="003C1816"/>
    <w:rsid w:val="003C1E4C"/>
    <w:rsid w:val="003C2D19"/>
    <w:rsid w:val="003C2FC0"/>
    <w:rsid w:val="003C5788"/>
    <w:rsid w:val="003C5F11"/>
    <w:rsid w:val="003D1011"/>
    <w:rsid w:val="003D660B"/>
    <w:rsid w:val="003D6E78"/>
    <w:rsid w:val="003E7468"/>
    <w:rsid w:val="003F45BE"/>
    <w:rsid w:val="003F62F8"/>
    <w:rsid w:val="003F7164"/>
    <w:rsid w:val="003F774C"/>
    <w:rsid w:val="0040233D"/>
    <w:rsid w:val="00404383"/>
    <w:rsid w:val="0040765E"/>
    <w:rsid w:val="004134B6"/>
    <w:rsid w:val="00427C8C"/>
    <w:rsid w:val="0043127A"/>
    <w:rsid w:val="0043208F"/>
    <w:rsid w:val="004332A0"/>
    <w:rsid w:val="00434187"/>
    <w:rsid w:val="004411F4"/>
    <w:rsid w:val="004415F2"/>
    <w:rsid w:val="00452DAB"/>
    <w:rsid w:val="00454985"/>
    <w:rsid w:val="00455CA9"/>
    <w:rsid w:val="004617ED"/>
    <w:rsid w:val="004637E9"/>
    <w:rsid w:val="00471350"/>
    <w:rsid w:val="004776CC"/>
    <w:rsid w:val="00482425"/>
    <w:rsid w:val="004865D0"/>
    <w:rsid w:val="004927CB"/>
    <w:rsid w:val="004A0F9D"/>
    <w:rsid w:val="004C79AC"/>
    <w:rsid w:val="004D3964"/>
    <w:rsid w:val="004D42B9"/>
    <w:rsid w:val="004E402D"/>
    <w:rsid w:val="004E464F"/>
    <w:rsid w:val="004E4E0A"/>
    <w:rsid w:val="004E6439"/>
    <w:rsid w:val="004E6830"/>
    <w:rsid w:val="004F30F1"/>
    <w:rsid w:val="005074CF"/>
    <w:rsid w:val="005122F5"/>
    <w:rsid w:val="005159EC"/>
    <w:rsid w:val="005172EC"/>
    <w:rsid w:val="005176D4"/>
    <w:rsid w:val="00522A67"/>
    <w:rsid w:val="0052539B"/>
    <w:rsid w:val="005267E4"/>
    <w:rsid w:val="0052710A"/>
    <w:rsid w:val="005324A4"/>
    <w:rsid w:val="00532958"/>
    <w:rsid w:val="00533855"/>
    <w:rsid w:val="005409B2"/>
    <w:rsid w:val="005421B6"/>
    <w:rsid w:val="005429C7"/>
    <w:rsid w:val="005465F7"/>
    <w:rsid w:val="00552F65"/>
    <w:rsid w:val="005532FA"/>
    <w:rsid w:val="00553ABE"/>
    <w:rsid w:val="00555995"/>
    <w:rsid w:val="00561767"/>
    <w:rsid w:val="00563621"/>
    <w:rsid w:val="00564745"/>
    <w:rsid w:val="00564813"/>
    <w:rsid w:val="005740A3"/>
    <w:rsid w:val="00574151"/>
    <w:rsid w:val="00574C27"/>
    <w:rsid w:val="005758DB"/>
    <w:rsid w:val="0058010D"/>
    <w:rsid w:val="005842F7"/>
    <w:rsid w:val="005847E9"/>
    <w:rsid w:val="00587480"/>
    <w:rsid w:val="00593016"/>
    <w:rsid w:val="00596493"/>
    <w:rsid w:val="005A51E8"/>
    <w:rsid w:val="005B016B"/>
    <w:rsid w:val="005B4FDB"/>
    <w:rsid w:val="005B5901"/>
    <w:rsid w:val="005C0C40"/>
    <w:rsid w:val="005C0D9D"/>
    <w:rsid w:val="005C6CE7"/>
    <w:rsid w:val="005D0B63"/>
    <w:rsid w:val="005D4CD2"/>
    <w:rsid w:val="005D67DC"/>
    <w:rsid w:val="005D7B1C"/>
    <w:rsid w:val="005E1439"/>
    <w:rsid w:val="005E75C0"/>
    <w:rsid w:val="005E7861"/>
    <w:rsid w:val="005F1F81"/>
    <w:rsid w:val="005F3D6C"/>
    <w:rsid w:val="005F56B7"/>
    <w:rsid w:val="005F5FE5"/>
    <w:rsid w:val="005F79A7"/>
    <w:rsid w:val="005F7E84"/>
    <w:rsid w:val="0060530E"/>
    <w:rsid w:val="006063BB"/>
    <w:rsid w:val="00611B08"/>
    <w:rsid w:val="00613467"/>
    <w:rsid w:val="00613BDE"/>
    <w:rsid w:val="00615D09"/>
    <w:rsid w:val="006165D2"/>
    <w:rsid w:val="00621661"/>
    <w:rsid w:val="00622C20"/>
    <w:rsid w:val="00633EF8"/>
    <w:rsid w:val="0063418C"/>
    <w:rsid w:val="00635699"/>
    <w:rsid w:val="00640B36"/>
    <w:rsid w:val="00642CAF"/>
    <w:rsid w:val="006446C3"/>
    <w:rsid w:val="00657209"/>
    <w:rsid w:val="0066014D"/>
    <w:rsid w:val="00661304"/>
    <w:rsid w:val="00674440"/>
    <w:rsid w:val="00684E61"/>
    <w:rsid w:val="00686482"/>
    <w:rsid w:val="00691055"/>
    <w:rsid w:val="00691589"/>
    <w:rsid w:val="006953ED"/>
    <w:rsid w:val="006972E0"/>
    <w:rsid w:val="006A096F"/>
    <w:rsid w:val="006A09B2"/>
    <w:rsid w:val="006A09FE"/>
    <w:rsid w:val="006A24C6"/>
    <w:rsid w:val="006A421C"/>
    <w:rsid w:val="006B133B"/>
    <w:rsid w:val="006B29A2"/>
    <w:rsid w:val="006B3681"/>
    <w:rsid w:val="006D188C"/>
    <w:rsid w:val="006D2E35"/>
    <w:rsid w:val="006D6914"/>
    <w:rsid w:val="006E28BB"/>
    <w:rsid w:val="006E6435"/>
    <w:rsid w:val="006E6605"/>
    <w:rsid w:val="006E791A"/>
    <w:rsid w:val="006F147A"/>
    <w:rsid w:val="006F2322"/>
    <w:rsid w:val="006F5E33"/>
    <w:rsid w:val="007007DB"/>
    <w:rsid w:val="007027F6"/>
    <w:rsid w:val="00710BC6"/>
    <w:rsid w:val="00711370"/>
    <w:rsid w:val="00711B43"/>
    <w:rsid w:val="00714A35"/>
    <w:rsid w:val="0072071F"/>
    <w:rsid w:val="0072420E"/>
    <w:rsid w:val="007252D6"/>
    <w:rsid w:val="00726EF9"/>
    <w:rsid w:val="00731B79"/>
    <w:rsid w:val="00732D18"/>
    <w:rsid w:val="007369F3"/>
    <w:rsid w:val="00737056"/>
    <w:rsid w:val="007432DD"/>
    <w:rsid w:val="00743742"/>
    <w:rsid w:val="007442DC"/>
    <w:rsid w:val="00747DFC"/>
    <w:rsid w:val="007513B8"/>
    <w:rsid w:val="0075224B"/>
    <w:rsid w:val="007533FA"/>
    <w:rsid w:val="007538BE"/>
    <w:rsid w:val="00754893"/>
    <w:rsid w:val="007566C3"/>
    <w:rsid w:val="007571F2"/>
    <w:rsid w:val="00761F73"/>
    <w:rsid w:val="00771E08"/>
    <w:rsid w:val="00777205"/>
    <w:rsid w:val="00780B08"/>
    <w:rsid w:val="00780DAD"/>
    <w:rsid w:val="00784D83"/>
    <w:rsid w:val="00795F4C"/>
    <w:rsid w:val="00796ADA"/>
    <w:rsid w:val="00796FAE"/>
    <w:rsid w:val="007A446F"/>
    <w:rsid w:val="007A45F0"/>
    <w:rsid w:val="007A5210"/>
    <w:rsid w:val="007A544E"/>
    <w:rsid w:val="007B0EE7"/>
    <w:rsid w:val="007B198F"/>
    <w:rsid w:val="007C4159"/>
    <w:rsid w:val="007C7502"/>
    <w:rsid w:val="007D1FD0"/>
    <w:rsid w:val="007D2B1E"/>
    <w:rsid w:val="007D7FDA"/>
    <w:rsid w:val="007E14DE"/>
    <w:rsid w:val="007E1AF7"/>
    <w:rsid w:val="007E282E"/>
    <w:rsid w:val="007E3830"/>
    <w:rsid w:val="007E498E"/>
    <w:rsid w:val="007E7D12"/>
    <w:rsid w:val="007F4FC2"/>
    <w:rsid w:val="00801328"/>
    <w:rsid w:val="00804926"/>
    <w:rsid w:val="00804FD1"/>
    <w:rsid w:val="00805F4D"/>
    <w:rsid w:val="008102C4"/>
    <w:rsid w:val="008211BB"/>
    <w:rsid w:val="0082783A"/>
    <w:rsid w:val="0083249A"/>
    <w:rsid w:val="0084089F"/>
    <w:rsid w:val="00844C08"/>
    <w:rsid w:val="0086054B"/>
    <w:rsid w:val="0086070D"/>
    <w:rsid w:val="008613E0"/>
    <w:rsid w:val="00861967"/>
    <w:rsid w:val="00875DC2"/>
    <w:rsid w:val="00882500"/>
    <w:rsid w:val="00884E26"/>
    <w:rsid w:val="00891026"/>
    <w:rsid w:val="00893989"/>
    <w:rsid w:val="008945DA"/>
    <w:rsid w:val="008A05F3"/>
    <w:rsid w:val="008A41C2"/>
    <w:rsid w:val="008B045E"/>
    <w:rsid w:val="008B2F6E"/>
    <w:rsid w:val="008B566A"/>
    <w:rsid w:val="008B6DCD"/>
    <w:rsid w:val="008C3B71"/>
    <w:rsid w:val="008C617B"/>
    <w:rsid w:val="008D2096"/>
    <w:rsid w:val="008D4235"/>
    <w:rsid w:val="008D4EC9"/>
    <w:rsid w:val="008D7571"/>
    <w:rsid w:val="008E420D"/>
    <w:rsid w:val="008F28D9"/>
    <w:rsid w:val="008F5DDA"/>
    <w:rsid w:val="008F7A48"/>
    <w:rsid w:val="00901D40"/>
    <w:rsid w:val="00904985"/>
    <w:rsid w:val="00911E80"/>
    <w:rsid w:val="00915DA6"/>
    <w:rsid w:val="009216EB"/>
    <w:rsid w:val="00921DE6"/>
    <w:rsid w:val="009264DF"/>
    <w:rsid w:val="009266A4"/>
    <w:rsid w:val="00931CAF"/>
    <w:rsid w:val="009417C5"/>
    <w:rsid w:val="00941DD7"/>
    <w:rsid w:val="00941EB6"/>
    <w:rsid w:val="0094234E"/>
    <w:rsid w:val="00943B93"/>
    <w:rsid w:val="00944EF7"/>
    <w:rsid w:val="00945711"/>
    <w:rsid w:val="00947239"/>
    <w:rsid w:val="00952997"/>
    <w:rsid w:val="00954F3E"/>
    <w:rsid w:val="00954FEE"/>
    <w:rsid w:val="009563B9"/>
    <w:rsid w:val="009563DB"/>
    <w:rsid w:val="009627E8"/>
    <w:rsid w:val="0096595F"/>
    <w:rsid w:val="00966DCE"/>
    <w:rsid w:val="009674BC"/>
    <w:rsid w:val="00967740"/>
    <w:rsid w:val="0096783C"/>
    <w:rsid w:val="00971545"/>
    <w:rsid w:val="0097457F"/>
    <w:rsid w:val="00980A2E"/>
    <w:rsid w:val="00984B59"/>
    <w:rsid w:val="00985968"/>
    <w:rsid w:val="00986D18"/>
    <w:rsid w:val="0098730D"/>
    <w:rsid w:val="00991E3D"/>
    <w:rsid w:val="009A0604"/>
    <w:rsid w:val="009A57D2"/>
    <w:rsid w:val="009B241B"/>
    <w:rsid w:val="009B4571"/>
    <w:rsid w:val="009B56C7"/>
    <w:rsid w:val="009C01EA"/>
    <w:rsid w:val="009D33FA"/>
    <w:rsid w:val="009E03DD"/>
    <w:rsid w:val="009E1355"/>
    <w:rsid w:val="009E3D4F"/>
    <w:rsid w:val="009E4F1B"/>
    <w:rsid w:val="009E5439"/>
    <w:rsid w:val="00A00600"/>
    <w:rsid w:val="00A00C73"/>
    <w:rsid w:val="00A02720"/>
    <w:rsid w:val="00A02AAE"/>
    <w:rsid w:val="00A0664A"/>
    <w:rsid w:val="00A11249"/>
    <w:rsid w:val="00A128DB"/>
    <w:rsid w:val="00A12C2F"/>
    <w:rsid w:val="00A135F5"/>
    <w:rsid w:val="00A21DB1"/>
    <w:rsid w:val="00A22641"/>
    <w:rsid w:val="00A229CD"/>
    <w:rsid w:val="00A316DA"/>
    <w:rsid w:val="00A31908"/>
    <w:rsid w:val="00A3387E"/>
    <w:rsid w:val="00A423D1"/>
    <w:rsid w:val="00A42BAA"/>
    <w:rsid w:val="00A4484D"/>
    <w:rsid w:val="00A465D1"/>
    <w:rsid w:val="00A47C32"/>
    <w:rsid w:val="00A53DE7"/>
    <w:rsid w:val="00A54B62"/>
    <w:rsid w:val="00A63D49"/>
    <w:rsid w:val="00A648D3"/>
    <w:rsid w:val="00A67212"/>
    <w:rsid w:val="00A70DB4"/>
    <w:rsid w:val="00A71CFE"/>
    <w:rsid w:val="00A753F4"/>
    <w:rsid w:val="00A8080A"/>
    <w:rsid w:val="00A80B06"/>
    <w:rsid w:val="00A80E99"/>
    <w:rsid w:val="00A827B9"/>
    <w:rsid w:val="00A8435D"/>
    <w:rsid w:val="00A85CC7"/>
    <w:rsid w:val="00A85F4C"/>
    <w:rsid w:val="00A9124F"/>
    <w:rsid w:val="00A9148D"/>
    <w:rsid w:val="00A92BA4"/>
    <w:rsid w:val="00AA50F9"/>
    <w:rsid w:val="00AC1871"/>
    <w:rsid w:val="00AC2951"/>
    <w:rsid w:val="00AC306A"/>
    <w:rsid w:val="00AC5495"/>
    <w:rsid w:val="00AC67EB"/>
    <w:rsid w:val="00AC729C"/>
    <w:rsid w:val="00AD276B"/>
    <w:rsid w:val="00AD2ABD"/>
    <w:rsid w:val="00AD3571"/>
    <w:rsid w:val="00AD5032"/>
    <w:rsid w:val="00AE1246"/>
    <w:rsid w:val="00AE68F5"/>
    <w:rsid w:val="00AE7B48"/>
    <w:rsid w:val="00AF59B2"/>
    <w:rsid w:val="00AF707C"/>
    <w:rsid w:val="00B0427A"/>
    <w:rsid w:val="00B06A09"/>
    <w:rsid w:val="00B06A27"/>
    <w:rsid w:val="00B10F3F"/>
    <w:rsid w:val="00B127AC"/>
    <w:rsid w:val="00B13032"/>
    <w:rsid w:val="00B147E1"/>
    <w:rsid w:val="00B15D80"/>
    <w:rsid w:val="00B162FA"/>
    <w:rsid w:val="00B207E9"/>
    <w:rsid w:val="00B236B8"/>
    <w:rsid w:val="00B26AF2"/>
    <w:rsid w:val="00B30897"/>
    <w:rsid w:val="00B33A31"/>
    <w:rsid w:val="00B3476B"/>
    <w:rsid w:val="00B37B46"/>
    <w:rsid w:val="00B420C2"/>
    <w:rsid w:val="00B43DFE"/>
    <w:rsid w:val="00B4510D"/>
    <w:rsid w:val="00B45B0E"/>
    <w:rsid w:val="00B46D2C"/>
    <w:rsid w:val="00B47C01"/>
    <w:rsid w:val="00B502C6"/>
    <w:rsid w:val="00B5042D"/>
    <w:rsid w:val="00B51730"/>
    <w:rsid w:val="00B52515"/>
    <w:rsid w:val="00B53749"/>
    <w:rsid w:val="00B5536C"/>
    <w:rsid w:val="00B65E78"/>
    <w:rsid w:val="00B71F59"/>
    <w:rsid w:val="00B723E2"/>
    <w:rsid w:val="00B7793E"/>
    <w:rsid w:val="00B85A9E"/>
    <w:rsid w:val="00B86D5A"/>
    <w:rsid w:val="00B90B8F"/>
    <w:rsid w:val="00B931C4"/>
    <w:rsid w:val="00B96BB8"/>
    <w:rsid w:val="00B9721B"/>
    <w:rsid w:val="00BA03B5"/>
    <w:rsid w:val="00BA2C71"/>
    <w:rsid w:val="00BA3A57"/>
    <w:rsid w:val="00BB03C9"/>
    <w:rsid w:val="00BB03DC"/>
    <w:rsid w:val="00BC0547"/>
    <w:rsid w:val="00BC25AB"/>
    <w:rsid w:val="00BC74EB"/>
    <w:rsid w:val="00BD08D3"/>
    <w:rsid w:val="00BD1595"/>
    <w:rsid w:val="00BD562D"/>
    <w:rsid w:val="00BE28C9"/>
    <w:rsid w:val="00BE4E2A"/>
    <w:rsid w:val="00BE7691"/>
    <w:rsid w:val="00BE7E6A"/>
    <w:rsid w:val="00BF012F"/>
    <w:rsid w:val="00BF2497"/>
    <w:rsid w:val="00BF2622"/>
    <w:rsid w:val="00BF672C"/>
    <w:rsid w:val="00BF734E"/>
    <w:rsid w:val="00C00853"/>
    <w:rsid w:val="00C04CE5"/>
    <w:rsid w:val="00C05399"/>
    <w:rsid w:val="00C14546"/>
    <w:rsid w:val="00C21E6E"/>
    <w:rsid w:val="00C232EC"/>
    <w:rsid w:val="00C23E11"/>
    <w:rsid w:val="00C24EB7"/>
    <w:rsid w:val="00C303F9"/>
    <w:rsid w:val="00C32653"/>
    <w:rsid w:val="00C35534"/>
    <w:rsid w:val="00C364E6"/>
    <w:rsid w:val="00C4113A"/>
    <w:rsid w:val="00C45514"/>
    <w:rsid w:val="00C46762"/>
    <w:rsid w:val="00C47C23"/>
    <w:rsid w:val="00C50578"/>
    <w:rsid w:val="00C515BF"/>
    <w:rsid w:val="00C610B3"/>
    <w:rsid w:val="00C63F43"/>
    <w:rsid w:val="00C701B0"/>
    <w:rsid w:val="00C716EA"/>
    <w:rsid w:val="00C768EA"/>
    <w:rsid w:val="00C80993"/>
    <w:rsid w:val="00C84405"/>
    <w:rsid w:val="00C918D1"/>
    <w:rsid w:val="00C92DE5"/>
    <w:rsid w:val="00CA0888"/>
    <w:rsid w:val="00CB0140"/>
    <w:rsid w:val="00CB335F"/>
    <w:rsid w:val="00CC0BC1"/>
    <w:rsid w:val="00CC3C1E"/>
    <w:rsid w:val="00CC6109"/>
    <w:rsid w:val="00CC7FFE"/>
    <w:rsid w:val="00CD50E0"/>
    <w:rsid w:val="00CD7B88"/>
    <w:rsid w:val="00CF2612"/>
    <w:rsid w:val="00CF5247"/>
    <w:rsid w:val="00CF67E0"/>
    <w:rsid w:val="00CF6962"/>
    <w:rsid w:val="00CF78FD"/>
    <w:rsid w:val="00D0162D"/>
    <w:rsid w:val="00D029F6"/>
    <w:rsid w:val="00D041D0"/>
    <w:rsid w:val="00D046D9"/>
    <w:rsid w:val="00D04B96"/>
    <w:rsid w:val="00D06EDF"/>
    <w:rsid w:val="00D07C24"/>
    <w:rsid w:val="00D07F84"/>
    <w:rsid w:val="00D16B8E"/>
    <w:rsid w:val="00D200BA"/>
    <w:rsid w:val="00D238A0"/>
    <w:rsid w:val="00D24B0F"/>
    <w:rsid w:val="00D26BF9"/>
    <w:rsid w:val="00D278A5"/>
    <w:rsid w:val="00D3145D"/>
    <w:rsid w:val="00D3541C"/>
    <w:rsid w:val="00D43DDE"/>
    <w:rsid w:val="00D455D5"/>
    <w:rsid w:val="00D52C84"/>
    <w:rsid w:val="00D52D16"/>
    <w:rsid w:val="00D53472"/>
    <w:rsid w:val="00D54E27"/>
    <w:rsid w:val="00D5577C"/>
    <w:rsid w:val="00D55D9A"/>
    <w:rsid w:val="00D61723"/>
    <w:rsid w:val="00D64A03"/>
    <w:rsid w:val="00D737DE"/>
    <w:rsid w:val="00D81F23"/>
    <w:rsid w:val="00D84FB2"/>
    <w:rsid w:val="00D924BB"/>
    <w:rsid w:val="00D972F4"/>
    <w:rsid w:val="00D97C56"/>
    <w:rsid w:val="00DA2E29"/>
    <w:rsid w:val="00DA4F5E"/>
    <w:rsid w:val="00DB4D72"/>
    <w:rsid w:val="00DC03DC"/>
    <w:rsid w:val="00DC242B"/>
    <w:rsid w:val="00DD53CA"/>
    <w:rsid w:val="00DD69A3"/>
    <w:rsid w:val="00DD71C5"/>
    <w:rsid w:val="00DE2527"/>
    <w:rsid w:val="00DE2BED"/>
    <w:rsid w:val="00DE42E0"/>
    <w:rsid w:val="00DE6A20"/>
    <w:rsid w:val="00DF10AB"/>
    <w:rsid w:val="00E00EEB"/>
    <w:rsid w:val="00E0176E"/>
    <w:rsid w:val="00E01CD8"/>
    <w:rsid w:val="00E04C79"/>
    <w:rsid w:val="00E052B4"/>
    <w:rsid w:val="00E11B48"/>
    <w:rsid w:val="00E11F66"/>
    <w:rsid w:val="00E13E52"/>
    <w:rsid w:val="00E15CAB"/>
    <w:rsid w:val="00E209A0"/>
    <w:rsid w:val="00E22C47"/>
    <w:rsid w:val="00E26BF7"/>
    <w:rsid w:val="00E37E92"/>
    <w:rsid w:val="00E44473"/>
    <w:rsid w:val="00E46F70"/>
    <w:rsid w:val="00E5197F"/>
    <w:rsid w:val="00E56ED5"/>
    <w:rsid w:val="00E613D5"/>
    <w:rsid w:val="00E6177B"/>
    <w:rsid w:val="00E6750F"/>
    <w:rsid w:val="00E92F59"/>
    <w:rsid w:val="00E945D1"/>
    <w:rsid w:val="00E97BFC"/>
    <w:rsid w:val="00EA0D55"/>
    <w:rsid w:val="00EA3172"/>
    <w:rsid w:val="00EA399E"/>
    <w:rsid w:val="00EA49F2"/>
    <w:rsid w:val="00EA65D7"/>
    <w:rsid w:val="00EB339B"/>
    <w:rsid w:val="00EB354A"/>
    <w:rsid w:val="00EB385D"/>
    <w:rsid w:val="00EB3BD2"/>
    <w:rsid w:val="00EB5B97"/>
    <w:rsid w:val="00EC004F"/>
    <w:rsid w:val="00EC24F6"/>
    <w:rsid w:val="00EC3905"/>
    <w:rsid w:val="00EC5CE8"/>
    <w:rsid w:val="00ED106E"/>
    <w:rsid w:val="00ED5D01"/>
    <w:rsid w:val="00EE1972"/>
    <w:rsid w:val="00EF4FCB"/>
    <w:rsid w:val="00EF749A"/>
    <w:rsid w:val="00F04EE0"/>
    <w:rsid w:val="00F07EE2"/>
    <w:rsid w:val="00F16904"/>
    <w:rsid w:val="00F17360"/>
    <w:rsid w:val="00F20006"/>
    <w:rsid w:val="00F23F92"/>
    <w:rsid w:val="00F30C69"/>
    <w:rsid w:val="00F40525"/>
    <w:rsid w:val="00F412F9"/>
    <w:rsid w:val="00F42D93"/>
    <w:rsid w:val="00F53279"/>
    <w:rsid w:val="00F573F8"/>
    <w:rsid w:val="00F57E42"/>
    <w:rsid w:val="00F6316C"/>
    <w:rsid w:val="00F63B58"/>
    <w:rsid w:val="00F661C7"/>
    <w:rsid w:val="00F71836"/>
    <w:rsid w:val="00F71DF2"/>
    <w:rsid w:val="00F71F61"/>
    <w:rsid w:val="00F777D2"/>
    <w:rsid w:val="00F9090D"/>
    <w:rsid w:val="00FA1928"/>
    <w:rsid w:val="00FB1BAE"/>
    <w:rsid w:val="00FB4B97"/>
    <w:rsid w:val="00FB4DD2"/>
    <w:rsid w:val="00FB7857"/>
    <w:rsid w:val="00FB7B02"/>
    <w:rsid w:val="00FC2354"/>
    <w:rsid w:val="00FD78D4"/>
    <w:rsid w:val="00FF136D"/>
    <w:rsid w:val="00FF1A9F"/>
    <w:rsid w:val="00FF24A7"/>
    <w:rsid w:val="00FF29A8"/>
    <w:rsid w:val="00FF4A00"/>
    <w:rsid w:val="00FF4C42"/>
    <w:rsid w:val="00FF520A"/>
    <w:rsid w:val="00FF6831"/>
    <w:rsid w:val="00FF73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40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C8440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84405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uiPriority w:val="9"/>
    <w:rsid w:val="00C84405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link w:val="Nagwek2"/>
    <w:rsid w:val="00C84405"/>
    <w:rPr>
      <w:rFonts w:ascii="Arial" w:eastAsia="Times New Roman" w:hAnsi="Arial"/>
      <w:b/>
      <w:bCs/>
      <w:i/>
      <w:iCs/>
      <w:sz w:val="28"/>
      <w:szCs w:val="28"/>
    </w:rPr>
  </w:style>
  <w:style w:type="paragraph" w:styleId="Tekstpodstawowy">
    <w:name w:val="Body Text"/>
    <w:aliases w:val="wypunktowanie"/>
    <w:basedOn w:val="Normalny"/>
    <w:link w:val="TekstpodstawowyZnak"/>
    <w:rsid w:val="00C8440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C844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84405"/>
    <w:pPr>
      <w:jc w:val="center"/>
    </w:pPr>
    <w:rPr>
      <w:b/>
      <w:bCs/>
    </w:rPr>
  </w:style>
  <w:style w:type="character" w:customStyle="1" w:styleId="TytuZnak">
    <w:name w:val="Tytuł Znak"/>
    <w:link w:val="Tytu"/>
    <w:rsid w:val="00C8440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C84405"/>
    <w:rPr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"/>
    <w:link w:val="Tekstprzypisudolnego"/>
    <w:uiPriority w:val="99"/>
    <w:semiHidden/>
    <w:rsid w:val="00C8440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C84405"/>
    <w:rPr>
      <w:vertAlign w:val="superscript"/>
    </w:rPr>
  </w:style>
  <w:style w:type="character" w:customStyle="1" w:styleId="Nagwek1Znak1">
    <w:name w:val="Nagłówek 1 Znak1"/>
    <w:link w:val="Nagwek1"/>
    <w:locked/>
    <w:rsid w:val="00C84405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40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4405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167C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7C7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67C76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C7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67C76"/>
    <w:rPr>
      <w:rFonts w:ascii="Times New Roman" w:eastAsia="Times New Roman" w:hAnsi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D1ED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D1ED9"/>
    <w:rPr>
      <w:rFonts w:ascii="Times New Roman" w:eastAsia="Times New Roman" w:hAnsi="Times New Roman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224B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224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26E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nakiprzypiswdolnych">
    <w:name w:val="Znaki przypisów dolnych"/>
    <w:rsid w:val="00780B08"/>
    <w:rPr>
      <w:vertAlign w:val="superscript"/>
    </w:rPr>
  </w:style>
  <w:style w:type="character" w:styleId="Pogrubienie">
    <w:name w:val="Strong"/>
    <w:qFormat/>
    <w:rsid w:val="00780B08"/>
    <w:rPr>
      <w:b/>
      <w:bCs/>
    </w:rPr>
  </w:style>
  <w:style w:type="character" w:styleId="Hipercze">
    <w:name w:val="Hyperlink"/>
    <w:rsid w:val="00780B08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80B08"/>
  </w:style>
  <w:style w:type="paragraph" w:customStyle="1" w:styleId="Default">
    <w:name w:val="Default"/>
    <w:rsid w:val="00780B08"/>
    <w:pPr>
      <w:suppressAutoHyphens/>
      <w:autoSpaceDE w:val="0"/>
    </w:pPr>
    <w:rPr>
      <w:rFonts w:ascii="Times New Roman" w:eastAsia="Arial" w:hAnsi="Times New Roman" w:cs="Calibri"/>
      <w:color w:val="000000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780B08"/>
    <w:pPr>
      <w:suppressAutoHyphens/>
      <w:overflowPunct w:val="0"/>
      <w:autoSpaceDE w:val="0"/>
      <w:spacing w:after="120" w:line="276" w:lineRule="auto"/>
      <w:textAlignment w:val="baseline"/>
    </w:pPr>
    <w:rPr>
      <w:rFonts w:ascii="Arial" w:hAnsi="Arial" w:cs="Arial"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1EB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41EB6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941EB6"/>
    <w:rPr>
      <w:vertAlign w:val="superscript"/>
    </w:rPr>
  </w:style>
  <w:style w:type="paragraph" w:styleId="HTML-adres">
    <w:name w:val="HTML Address"/>
    <w:basedOn w:val="Normalny"/>
    <w:link w:val="HTML-adresZnak"/>
    <w:uiPriority w:val="99"/>
    <w:unhideWhenUsed/>
    <w:rsid w:val="00EB339B"/>
    <w:rPr>
      <w:sz w:val="18"/>
      <w:szCs w:val="18"/>
      <w:lang w:val="x-none" w:eastAsia="x-none"/>
    </w:rPr>
  </w:style>
  <w:style w:type="character" w:customStyle="1" w:styleId="HTML-adresZnak">
    <w:name w:val="HTML - adres Znak"/>
    <w:basedOn w:val="Domylnaczcionkaakapitu"/>
    <w:link w:val="HTML-adres"/>
    <w:uiPriority w:val="99"/>
    <w:rsid w:val="00EB339B"/>
    <w:rPr>
      <w:rFonts w:ascii="Times New Roman" w:eastAsia="Times New Roman" w:hAnsi="Times New Roman"/>
      <w:sz w:val="18"/>
      <w:szCs w:val="1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40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C8440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84405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uiPriority w:val="9"/>
    <w:rsid w:val="00C84405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link w:val="Nagwek2"/>
    <w:rsid w:val="00C84405"/>
    <w:rPr>
      <w:rFonts w:ascii="Arial" w:eastAsia="Times New Roman" w:hAnsi="Arial"/>
      <w:b/>
      <w:bCs/>
      <w:i/>
      <w:iCs/>
      <w:sz w:val="28"/>
      <w:szCs w:val="28"/>
    </w:rPr>
  </w:style>
  <w:style w:type="paragraph" w:styleId="Tekstpodstawowy">
    <w:name w:val="Body Text"/>
    <w:aliases w:val="wypunktowanie"/>
    <w:basedOn w:val="Normalny"/>
    <w:link w:val="TekstpodstawowyZnak"/>
    <w:rsid w:val="00C8440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C844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84405"/>
    <w:pPr>
      <w:jc w:val="center"/>
    </w:pPr>
    <w:rPr>
      <w:b/>
      <w:bCs/>
    </w:rPr>
  </w:style>
  <w:style w:type="character" w:customStyle="1" w:styleId="TytuZnak">
    <w:name w:val="Tytuł Znak"/>
    <w:link w:val="Tytu"/>
    <w:rsid w:val="00C8440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C84405"/>
    <w:rPr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"/>
    <w:link w:val="Tekstprzypisudolnego"/>
    <w:uiPriority w:val="99"/>
    <w:semiHidden/>
    <w:rsid w:val="00C8440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C84405"/>
    <w:rPr>
      <w:vertAlign w:val="superscript"/>
    </w:rPr>
  </w:style>
  <w:style w:type="character" w:customStyle="1" w:styleId="Nagwek1Znak1">
    <w:name w:val="Nagłówek 1 Znak1"/>
    <w:link w:val="Nagwek1"/>
    <w:locked/>
    <w:rsid w:val="00C84405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40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4405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167C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7C7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67C76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C7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67C76"/>
    <w:rPr>
      <w:rFonts w:ascii="Times New Roman" w:eastAsia="Times New Roman" w:hAnsi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D1ED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D1ED9"/>
    <w:rPr>
      <w:rFonts w:ascii="Times New Roman" w:eastAsia="Times New Roman" w:hAnsi="Times New Roman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224B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224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26E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nakiprzypiswdolnych">
    <w:name w:val="Znaki przypisów dolnych"/>
    <w:rsid w:val="00780B08"/>
    <w:rPr>
      <w:vertAlign w:val="superscript"/>
    </w:rPr>
  </w:style>
  <w:style w:type="character" w:styleId="Pogrubienie">
    <w:name w:val="Strong"/>
    <w:qFormat/>
    <w:rsid w:val="00780B08"/>
    <w:rPr>
      <w:b/>
      <w:bCs/>
    </w:rPr>
  </w:style>
  <w:style w:type="character" w:styleId="Hipercze">
    <w:name w:val="Hyperlink"/>
    <w:rsid w:val="00780B08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80B08"/>
  </w:style>
  <w:style w:type="paragraph" w:customStyle="1" w:styleId="Default">
    <w:name w:val="Default"/>
    <w:rsid w:val="00780B08"/>
    <w:pPr>
      <w:suppressAutoHyphens/>
      <w:autoSpaceDE w:val="0"/>
    </w:pPr>
    <w:rPr>
      <w:rFonts w:ascii="Times New Roman" w:eastAsia="Arial" w:hAnsi="Times New Roman" w:cs="Calibri"/>
      <w:color w:val="000000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780B08"/>
    <w:pPr>
      <w:suppressAutoHyphens/>
      <w:overflowPunct w:val="0"/>
      <w:autoSpaceDE w:val="0"/>
      <w:spacing w:after="120" w:line="276" w:lineRule="auto"/>
      <w:textAlignment w:val="baseline"/>
    </w:pPr>
    <w:rPr>
      <w:rFonts w:ascii="Arial" w:hAnsi="Arial" w:cs="Arial"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1EB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41EB6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941EB6"/>
    <w:rPr>
      <w:vertAlign w:val="superscript"/>
    </w:rPr>
  </w:style>
  <w:style w:type="paragraph" w:styleId="HTML-adres">
    <w:name w:val="HTML Address"/>
    <w:basedOn w:val="Normalny"/>
    <w:link w:val="HTML-adresZnak"/>
    <w:uiPriority w:val="99"/>
    <w:unhideWhenUsed/>
    <w:rsid w:val="00EB339B"/>
    <w:rPr>
      <w:sz w:val="18"/>
      <w:szCs w:val="18"/>
      <w:lang w:val="x-none" w:eastAsia="x-none"/>
    </w:rPr>
  </w:style>
  <w:style w:type="character" w:customStyle="1" w:styleId="HTML-adresZnak">
    <w:name w:val="HTML - adres Znak"/>
    <w:basedOn w:val="Domylnaczcionkaakapitu"/>
    <w:link w:val="HTML-adres"/>
    <w:uiPriority w:val="99"/>
    <w:rsid w:val="00EB339B"/>
    <w:rPr>
      <w:rFonts w:ascii="Times New Roman" w:eastAsia="Times New Roman" w:hAnsi="Times New Roman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5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6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9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8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5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7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4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7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3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55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0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5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0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74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9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8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3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3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07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6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9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8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63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9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3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3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3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9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0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4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8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9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7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0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79A7B-640B-4B3F-B868-13EAF789A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1408</Words>
  <Characters>8451</Characters>
  <Application>Microsoft Office Word</Application>
  <DocSecurity>0</DocSecurity>
  <Lines>70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FORMULARZ ZGŁOSZENIOWY</vt:lpstr>
    </vt:vector>
  </TitlesOfParts>
  <Company>wwpe</Company>
  <LinksUpToDate>false</LinksUpToDate>
  <CharactersWithSpaces>9840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Jeż Joanna</dc:creator>
  <cp:keywords/>
  <cp:lastModifiedBy>FAO-07</cp:lastModifiedBy>
  <cp:revision>17</cp:revision>
  <cp:lastPrinted>2018-03-07T09:01:00Z</cp:lastPrinted>
  <dcterms:created xsi:type="dcterms:W3CDTF">2018-01-07T06:16:00Z</dcterms:created>
  <dcterms:modified xsi:type="dcterms:W3CDTF">2018-03-07T10:35:00Z</dcterms:modified>
</cp:coreProperties>
</file>